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E578B" w:rsidRPr="009E578B" w:rsidRDefault="009E578B">
      <w:pPr>
        <w:autoSpaceDE w:val="0"/>
        <w:jc w:val="center"/>
        <w:rPr>
          <w:rFonts w:ascii="Arial" w:hAnsi="Arial" w:cs="Arial"/>
          <w:b/>
          <w:sz w:val="36"/>
        </w:rPr>
      </w:pPr>
    </w:p>
    <w:p w:rsidR="009E578B" w:rsidRPr="009E578B" w:rsidRDefault="009E578B">
      <w:pPr>
        <w:autoSpaceDE w:val="0"/>
        <w:jc w:val="center"/>
        <w:rPr>
          <w:rFonts w:ascii="Arial" w:hAnsi="Arial" w:cs="Arial"/>
          <w:b/>
          <w:sz w:val="44"/>
        </w:rPr>
      </w:pPr>
    </w:p>
    <w:p w:rsidR="00AE3EF0" w:rsidRPr="0082756A" w:rsidRDefault="009E578B">
      <w:pPr>
        <w:autoSpaceDE w:val="0"/>
        <w:jc w:val="center"/>
        <w:rPr>
          <w:rFonts w:ascii="Arial" w:hAnsi="Arial" w:cs="Arial"/>
          <w:b/>
          <w:sz w:val="72"/>
          <w:szCs w:val="72"/>
        </w:rPr>
      </w:pPr>
      <w:r>
        <w:rPr>
          <w:rFonts w:ascii="Arial" w:hAnsi="Arial" w:cs="Arial"/>
          <w:b/>
          <w:sz w:val="72"/>
        </w:rPr>
        <w:t>MISSOURI COMMISSION FOR THE DEAF &amp; HARD OF HEARING (MCDHH)</w:t>
      </w:r>
    </w:p>
    <w:tbl>
      <w:tblPr>
        <w:tblStyle w:val="TableGrid"/>
        <w:tblW w:w="0" w:type="auto"/>
        <w:jc w:val="center"/>
        <w:tblInd w:w="1638"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5940"/>
      </w:tblGrid>
      <w:tr w:rsidR="009E578B" w:rsidTr="009E578B">
        <w:trPr>
          <w:jc w:val="center"/>
        </w:trPr>
        <w:tc>
          <w:tcPr>
            <w:tcW w:w="5940" w:type="dxa"/>
          </w:tcPr>
          <w:p w:rsidR="009E578B" w:rsidRDefault="009E578B">
            <w:pPr>
              <w:autoSpaceDE w:val="0"/>
              <w:jc w:val="center"/>
              <w:rPr>
                <w:rFonts w:ascii="Arial" w:hAnsi="Arial" w:cs="Arial"/>
                <w:b/>
                <w:sz w:val="50"/>
              </w:rPr>
            </w:pPr>
          </w:p>
        </w:tc>
      </w:tr>
    </w:tbl>
    <w:p w:rsidR="00C411A0" w:rsidRPr="009E578B" w:rsidRDefault="00C411A0">
      <w:pPr>
        <w:autoSpaceDE w:val="0"/>
        <w:jc w:val="center"/>
        <w:rPr>
          <w:rFonts w:ascii="Arial" w:hAnsi="Arial" w:cs="Arial"/>
          <w:b/>
          <w:sz w:val="32"/>
        </w:rPr>
      </w:pPr>
    </w:p>
    <w:p w:rsidR="009E578B" w:rsidRPr="0082756A" w:rsidRDefault="009E578B">
      <w:pPr>
        <w:autoSpaceDE w:val="0"/>
        <w:jc w:val="center"/>
        <w:rPr>
          <w:rFonts w:ascii="Arial" w:hAnsi="Arial" w:cs="Arial"/>
          <w:b/>
          <w:sz w:val="50"/>
        </w:rPr>
      </w:pPr>
    </w:p>
    <w:p w:rsidR="00C411A0" w:rsidRPr="009E578B" w:rsidRDefault="009E578B" w:rsidP="000D65F6">
      <w:pPr>
        <w:autoSpaceDE w:val="0"/>
        <w:jc w:val="center"/>
        <w:rPr>
          <w:rFonts w:ascii="Arial" w:hAnsi="Arial" w:cs="Arial"/>
          <w:b/>
          <w:sz w:val="56"/>
        </w:rPr>
      </w:pPr>
      <w:r w:rsidRPr="009E578B">
        <w:rPr>
          <w:rFonts w:ascii="Arial" w:hAnsi="Arial" w:cs="Arial"/>
          <w:b/>
          <w:sz w:val="56"/>
          <w:szCs w:val="48"/>
        </w:rPr>
        <w:t>Grant Application</w:t>
      </w:r>
      <w:r w:rsidR="00540A60">
        <w:rPr>
          <w:rFonts w:ascii="Arial" w:hAnsi="Arial" w:cs="Arial"/>
          <w:b/>
          <w:sz w:val="56"/>
          <w:szCs w:val="48"/>
        </w:rPr>
        <w:t xml:space="preserve"> II</w:t>
      </w:r>
      <w:r w:rsidRPr="009E578B">
        <w:rPr>
          <w:rFonts w:ascii="Arial" w:hAnsi="Arial" w:cs="Arial"/>
          <w:b/>
          <w:sz w:val="56"/>
          <w:szCs w:val="48"/>
        </w:rPr>
        <w:t xml:space="preserve"> for Support Service Providers for DeafBlind Missourians</w:t>
      </w:r>
    </w:p>
    <w:p w:rsidR="00C411A0" w:rsidRDefault="00C411A0">
      <w:pPr>
        <w:pStyle w:val="Title"/>
        <w:rPr>
          <w:rFonts w:ascii="Arial" w:hAnsi="Arial" w:cs="Arial"/>
        </w:rPr>
      </w:pPr>
    </w:p>
    <w:tbl>
      <w:tblPr>
        <w:tblStyle w:val="TableGrid"/>
        <w:tblW w:w="0" w:type="auto"/>
        <w:tblInd w:w="2538"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5940"/>
      </w:tblGrid>
      <w:tr w:rsidR="009E578B" w:rsidTr="009E578B">
        <w:tc>
          <w:tcPr>
            <w:tcW w:w="5940" w:type="dxa"/>
          </w:tcPr>
          <w:p w:rsidR="009E578B" w:rsidRDefault="009E578B" w:rsidP="009E578B">
            <w:pPr>
              <w:pStyle w:val="Subtitle"/>
            </w:pPr>
          </w:p>
        </w:tc>
      </w:tr>
    </w:tbl>
    <w:p w:rsidR="009E578B" w:rsidRPr="009E578B" w:rsidRDefault="009E578B" w:rsidP="009E578B">
      <w:pPr>
        <w:pStyle w:val="BodyText"/>
      </w:pPr>
    </w:p>
    <w:p w:rsidR="00C411A0" w:rsidRPr="009E578B" w:rsidRDefault="00726D18">
      <w:pPr>
        <w:jc w:val="center"/>
        <w:rPr>
          <w:rFonts w:ascii="Arial" w:hAnsi="Arial" w:cs="Arial"/>
          <w:b/>
          <w:sz w:val="32"/>
        </w:rPr>
      </w:pPr>
      <w:r>
        <w:rPr>
          <w:rFonts w:ascii="Arial" w:hAnsi="Arial" w:cs="Arial"/>
          <w:b/>
          <w:sz w:val="32"/>
        </w:rPr>
        <w:t>Missouri Commission for the Deaf and Hard of Hearing</w:t>
      </w:r>
    </w:p>
    <w:p w:rsidR="00AE3EF0" w:rsidRPr="009E578B" w:rsidRDefault="00AE3EF0">
      <w:pPr>
        <w:jc w:val="center"/>
        <w:rPr>
          <w:rFonts w:ascii="Arial" w:hAnsi="Arial" w:cs="Arial"/>
          <w:sz w:val="32"/>
        </w:rPr>
      </w:pPr>
      <w:r w:rsidRPr="009E578B">
        <w:rPr>
          <w:rFonts w:ascii="Arial" w:hAnsi="Arial" w:cs="Arial"/>
          <w:sz w:val="32"/>
        </w:rPr>
        <w:t>3216 Emerald Lane, Suite B</w:t>
      </w:r>
    </w:p>
    <w:p w:rsidR="00AE3EF0" w:rsidRPr="009E578B" w:rsidRDefault="00AE3EF0">
      <w:pPr>
        <w:jc w:val="center"/>
        <w:rPr>
          <w:rFonts w:ascii="Arial" w:hAnsi="Arial" w:cs="Arial"/>
          <w:sz w:val="32"/>
        </w:rPr>
      </w:pPr>
      <w:r w:rsidRPr="009E578B">
        <w:rPr>
          <w:rFonts w:ascii="Arial" w:hAnsi="Arial" w:cs="Arial"/>
          <w:sz w:val="32"/>
        </w:rPr>
        <w:t>Jefferson City, MO  65109</w:t>
      </w:r>
    </w:p>
    <w:p w:rsidR="00AE3EF0" w:rsidRPr="009E578B" w:rsidRDefault="00AE3EF0">
      <w:pPr>
        <w:jc w:val="center"/>
        <w:rPr>
          <w:rFonts w:ascii="Arial" w:hAnsi="Arial" w:cs="Arial"/>
          <w:sz w:val="32"/>
        </w:rPr>
      </w:pPr>
    </w:p>
    <w:p w:rsidR="00C411A0" w:rsidRPr="009E578B" w:rsidRDefault="00C411A0">
      <w:pPr>
        <w:jc w:val="center"/>
        <w:rPr>
          <w:rFonts w:ascii="Arial" w:hAnsi="Arial" w:cs="Arial"/>
          <w:sz w:val="32"/>
        </w:rPr>
      </w:pPr>
    </w:p>
    <w:p w:rsidR="00C411A0" w:rsidRPr="009E578B" w:rsidRDefault="0056061B">
      <w:pPr>
        <w:jc w:val="center"/>
        <w:rPr>
          <w:rFonts w:ascii="Arial" w:hAnsi="Arial" w:cs="Arial"/>
          <w:sz w:val="32"/>
          <w:lang w:val="it-IT"/>
        </w:rPr>
      </w:pPr>
      <w:hyperlink r:id="rId8" w:history="1">
        <w:r w:rsidR="00AE3EF0" w:rsidRPr="009E578B">
          <w:rPr>
            <w:rStyle w:val="Hyperlink"/>
            <w:rFonts w:ascii="Arial" w:hAnsi="Arial" w:cs="Arial"/>
            <w:sz w:val="32"/>
            <w:lang w:val="it-IT"/>
          </w:rPr>
          <w:t>Dee.Sanfilippo@mcdhh.mo.gov</w:t>
        </w:r>
      </w:hyperlink>
    </w:p>
    <w:p w:rsidR="00C411A0" w:rsidRPr="009E578B" w:rsidRDefault="00AE3EF0">
      <w:pPr>
        <w:jc w:val="center"/>
        <w:rPr>
          <w:rFonts w:ascii="Arial" w:hAnsi="Arial" w:cs="Arial"/>
          <w:sz w:val="32"/>
        </w:rPr>
      </w:pPr>
      <w:r w:rsidRPr="009E578B">
        <w:rPr>
          <w:rFonts w:ascii="Arial" w:hAnsi="Arial" w:cs="Arial"/>
          <w:sz w:val="32"/>
        </w:rPr>
        <w:t>Phone:  573-526-5205</w:t>
      </w:r>
    </w:p>
    <w:p w:rsidR="00C411A0" w:rsidRPr="009E578B" w:rsidRDefault="00AE3EF0">
      <w:pPr>
        <w:jc w:val="center"/>
        <w:rPr>
          <w:rFonts w:ascii="Arial" w:hAnsi="Arial" w:cs="Arial"/>
          <w:sz w:val="32"/>
        </w:rPr>
      </w:pPr>
      <w:r w:rsidRPr="009E578B">
        <w:rPr>
          <w:rFonts w:ascii="Arial" w:hAnsi="Arial" w:cs="Arial"/>
          <w:sz w:val="32"/>
        </w:rPr>
        <w:t>Fax:  573-526-5209</w:t>
      </w:r>
    </w:p>
    <w:tbl>
      <w:tblPr>
        <w:tblStyle w:val="TableGrid"/>
        <w:tblW w:w="0" w:type="auto"/>
        <w:tblInd w:w="2538" w:type="dxa"/>
        <w:tblBorders>
          <w:top w:val="none" w:sz="0"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5940"/>
      </w:tblGrid>
      <w:tr w:rsidR="009E578B" w:rsidTr="009E578B">
        <w:tc>
          <w:tcPr>
            <w:tcW w:w="5940" w:type="dxa"/>
          </w:tcPr>
          <w:p w:rsidR="009E578B" w:rsidRPr="009E578B" w:rsidRDefault="009E578B" w:rsidP="009E578B">
            <w:pPr>
              <w:pStyle w:val="Subtitle"/>
            </w:pPr>
          </w:p>
        </w:tc>
      </w:tr>
    </w:tbl>
    <w:p w:rsidR="009E578B" w:rsidRDefault="009E578B" w:rsidP="009E578B">
      <w:pPr>
        <w:pStyle w:val="BodyText"/>
        <w:rPr>
          <w:rFonts w:ascii="Times New Roman" w:hAnsi="Times New Roman"/>
          <w:b w:val="0"/>
          <w:bCs w:val="0"/>
          <w:color w:val="000000"/>
          <w:sz w:val="24"/>
          <w:szCs w:val="24"/>
          <w:lang w:eastAsia="en-US"/>
        </w:rPr>
      </w:pPr>
    </w:p>
    <w:p w:rsidR="009E578B" w:rsidRDefault="009E578B" w:rsidP="009E578B">
      <w:pPr>
        <w:pStyle w:val="BodyText"/>
        <w:rPr>
          <w:rFonts w:ascii="Times New Roman" w:hAnsi="Times New Roman"/>
          <w:b w:val="0"/>
          <w:bCs w:val="0"/>
          <w:color w:val="000000"/>
          <w:sz w:val="24"/>
          <w:szCs w:val="24"/>
          <w:lang w:eastAsia="en-US"/>
        </w:rPr>
      </w:pPr>
    </w:p>
    <w:p w:rsidR="009E578B" w:rsidRDefault="009E578B" w:rsidP="009E578B">
      <w:pPr>
        <w:pStyle w:val="BodyText"/>
        <w:rPr>
          <w:rFonts w:ascii="Times New Roman" w:hAnsi="Times New Roman"/>
          <w:b w:val="0"/>
          <w:bCs w:val="0"/>
          <w:color w:val="000000"/>
          <w:sz w:val="24"/>
          <w:szCs w:val="24"/>
          <w:lang w:eastAsia="en-US"/>
        </w:rPr>
      </w:pPr>
    </w:p>
    <w:p w:rsidR="00966B41" w:rsidRDefault="009E578B" w:rsidP="009E578B">
      <w:pPr>
        <w:pStyle w:val="BodyText"/>
        <w:ind w:left="360" w:right="360"/>
      </w:pPr>
      <w:r w:rsidRPr="009E578B">
        <w:rPr>
          <w:rFonts w:ascii="Times New Roman" w:hAnsi="Times New Roman"/>
          <w:b w:val="0"/>
          <w:bCs w:val="0"/>
          <w:color w:val="000000"/>
          <w:sz w:val="24"/>
          <w:szCs w:val="24"/>
          <w:lang w:eastAsia="en-US"/>
        </w:rPr>
        <w:t xml:space="preserve"> </w:t>
      </w:r>
      <w:r w:rsidRPr="009E578B">
        <w:rPr>
          <w:rFonts w:ascii="Times New Roman" w:hAnsi="Times New Roman"/>
          <w:b w:val="0"/>
          <w:bCs w:val="0"/>
          <w:color w:val="000000"/>
          <w:sz w:val="22"/>
          <w:szCs w:val="22"/>
          <w:lang w:eastAsia="en-US"/>
        </w:rPr>
        <w:t>The Department of Elementary and Secondary Education does not discriminate on the basis of race, color, religion, gender, national origin, age, or disability in its programs and activities. Inquiries related to Department programs and to the location of services, activities, and facilities that are accessible by persons with disabilities may be directed to the Jefferson State Office Building, Office of the General Counsel, Coordinator – Civil Rights Compliance (Title VI/Title IX/504/ADA/Age Act), 6</w:t>
      </w:r>
      <w:r w:rsidRPr="009E578B">
        <w:rPr>
          <w:rFonts w:ascii="Times New Roman" w:hAnsi="Times New Roman"/>
          <w:b w:val="0"/>
          <w:bCs w:val="0"/>
          <w:color w:val="000000"/>
          <w:sz w:val="14"/>
          <w:szCs w:val="14"/>
          <w:lang w:eastAsia="en-US"/>
        </w:rPr>
        <w:t xml:space="preserve">th </w:t>
      </w:r>
      <w:r w:rsidRPr="009E578B">
        <w:rPr>
          <w:rFonts w:ascii="Times New Roman" w:hAnsi="Times New Roman"/>
          <w:b w:val="0"/>
          <w:bCs w:val="0"/>
          <w:color w:val="000000"/>
          <w:sz w:val="22"/>
          <w:szCs w:val="22"/>
          <w:lang w:eastAsia="en-US"/>
        </w:rPr>
        <w:t>Floor, 205 Jefferson Street, P.O. Box 480, Jefferson City, MO 65102-0480; telephone number 573-526-4757 or TTY 800-735-2966; email civilrights@dese.mo.gov.</w:t>
      </w:r>
    </w:p>
    <w:tbl>
      <w:tblPr>
        <w:tblpPr w:leftFromText="180" w:rightFromText="180" w:horzAnchor="margin" w:tblpY="744"/>
        <w:tblW w:w="109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432"/>
        <w:gridCol w:w="3432"/>
        <w:gridCol w:w="1434"/>
        <w:gridCol w:w="2700"/>
      </w:tblGrid>
      <w:tr w:rsidR="00B42413" w:rsidRPr="000B04EE" w:rsidTr="00B42413">
        <w:tc>
          <w:tcPr>
            <w:tcW w:w="10998" w:type="dxa"/>
            <w:gridSpan w:val="4"/>
          </w:tcPr>
          <w:p w:rsidR="00B42413" w:rsidRPr="008D3DE4" w:rsidRDefault="00B42413" w:rsidP="00B42413">
            <w:pPr>
              <w:jc w:val="both"/>
              <w:rPr>
                <w:rFonts w:ascii="Arial" w:hAnsi="Arial" w:cs="Arial"/>
                <w:caps/>
                <w:sz w:val="16"/>
              </w:rPr>
            </w:pPr>
            <w:r w:rsidRPr="008D3DE4">
              <w:rPr>
                <w:rFonts w:ascii="Arial" w:hAnsi="Arial" w:cs="Arial"/>
                <w:caps/>
                <w:sz w:val="16"/>
              </w:rPr>
              <w:lastRenderedPageBreak/>
              <w:t xml:space="preserve">COMPANY </w:t>
            </w:r>
            <w:r w:rsidR="008D3DE4">
              <w:rPr>
                <w:rFonts w:ascii="Arial" w:hAnsi="Arial" w:cs="Arial"/>
                <w:caps/>
                <w:sz w:val="16"/>
              </w:rPr>
              <w:t>NAME</w:t>
            </w:r>
          </w:p>
          <w:p w:rsidR="00B42413" w:rsidRPr="008D3DE4" w:rsidRDefault="00B42413" w:rsidP="00B42413">
            <w:pPr>
              <w:jc w:val="both"/>
              <w:rPr>
                <w:rFonts w:ascii="Arial" w:hAnsi="Arial" w:cs="Arial"/>
                <w:caps/>
                <w:sz w:val="16"/>
              </w:rPr>
            </w:pPr>
          </w:p>
          <w:p w:rsidR="00B42413" w:rsidRPr="008D3DE4" w:rsidRDefault="00B42413" w:rsidP="00B42413">
            <w:pPr>
              <w:jc w:val="both"/>
              <w:rPr>
                <w:rFonts w:ascii="Arial" w:hAnsi="Arial" w:cs="Arial"/>
              </w:rPr>
            </w:pPr>
          </w:p>
        </w:tc>
      </w:tr>
      <w:tr w:rsidR="00B42413" w:rsidRPr="000B04EE" w:rsidTr="00B42413">
        <w:tc>
          <w:tcPr>
            <w:tcW w:w="6864" w:type="dxa"/>
            <w:gridSpan w:val="2"/>
          </w:tcPr>
          <w:p w:rsidR="00B42413" w:rsidRPr="008D3DE4" w:rsidRDefault="00B42413" w:rsidP="00B42413">
            <w:pPr>
              <w:jc w:val="both"/>
              <w:rPr>
                <w:rFonts w:ascii="Arial" w:hAnsi="Arial" w:cs="Arial"/>
                <w:caps/>
                <w:sz w:val="16"/>
              </w:rPr>
            </w:pPr>
            <w:r w:rsidRPr="008D3DE4">
              <w:rPr>
                <w:rFonts w:ascii="Arial" w:hAnsi="Arial" w:cs="Arial"/>
                <w:caps/>
                <w:sz w:val="16"/>
              </w:rPr>
              <w:t>Authorized signature</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c>
          <w:tcPr>
            <w:tcW w:w="4134" w:type="dxa"/>
            <w:gridSpan w:val="2"/>
          </w:tcPr>
          <w:p w:rsidR="00B42413" w:rsidRPr="008D3DE4" w:rsidRDefault="00B42413" w:rsidP="00B42413">
            <w:pPr>
              <w:jc w:val="both"/>
              <w:rPr>
                <w:rFonts w:ascii="Arial" w:hAnsi="Arial" w:cs="Arial"/>
                <w:sz w:val="16"/>
              </w:rPr>
            </w:pPr>
            <w:r w:rsidRPr="008D3DE4">
              <w:rPr>
                <w:rFonts w:ascii="Arial" w:hAnsi="Arial" w:cs="Arial"/>
                <w:sz w:val="16"/>
              </w:rPr>
              <w:t>DATE</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r>
      <w:tr w:rsidR="00B42413" w:rsidRPr="000B04EE" w:rsidTr="00B42413">
        <w:tc>
          <w:tcPr>
            <w:tcW w:w="6864" w:type="dxa"/>
            <w:gridSpan w:val="2"/>
          </w:tcPr>
          <w:p w:rsidR="00B42413" w:rsidRPr="008D3DE4" w:rsidRDefault="00B42413" w:rsidP="00B42413">
            <w:pPr>
              <w:jc w:val="both"/>
              <w:rPr>
                <w:rFonts w:ascii="Arial" w:hAnsi="Arial" w:cs="Arial"/>
                <w:sz w:val="16"/>
              </w:rPr>
            </w:pPr>
            <w:r w:rsidRPr="008D3DE4">
              <w:rPr>
                <w:rFonts w:ascii="Arial" w:hAnsi="Arial" w:cs="Arial"/>
                <w:sz w:val="16"/>
              </w:rPr>
              <w:t>PRINTED NAME</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c>
          <w:tcPr>
            <w:tcW w:w="4134" w:type="dxa"/>
            <w:gridSpan w:val="2"/>
          </w:tcPr>
          <w:p w:rsidR="00B42413" w:rsidRPr="008D3DE4" w:rsidRDefault="00B42413" w:rsidP="00B42413">
            <w:pPr>
              <w:jc w:val="both"/>
              <w:rPr>
                <w:rFonts w:ascii="Arial" w:hAnsi="Arial" w:cs="Arial"/>
                <w:sz w:val="16"/>
              </w:rPr>
            </w:pPr>
            <w:r w:rsidRPr="008D3DE4">
              <w:rPr>
                <w:rFonts w:ascii="Arial" w:hAnsi="Arial" w:cs="Arial"/>
                <w:sz w:val="16"/>
              </w:rPr>
              <w:t>TITLE</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r>
      <w:tr w:rsidR="00B42413" w:rsidRPr="000B04EE" w:rsidTr="00B42413">
        <w:tc>
          <w:tcPr>
            <w:tcW w:w="10998" w:type="dxa"/>
            <w:gridSpan w:val="4"/>
          </w:tcPr>
          <w:p w:rsidR="00B42413" w:rsidRPr="008D3DE4" w:rsidRDefault="00B42413" w:rsidP="00B42413">
            <w:pPr>
              <w:jc w:val="both"/>
              <w:rPr>
                <w:rFonts w:ascii="Arial" w:hAnsi="Arial" w:cs="Arial"/>
                <w:sz w:val="16"/>
              </w:rPr>
            </w:pPr>
            <w:r w:rsidRPr="008D3DE4">
              <w:rPr>
                <w:rFonts w:ascii="Arial" w:hAnsi="Arial" w:cs="Arial"/>
                <w:sz w:val="16"/>
              </w:rPr>
              <w:t>MAILING ADDRESS</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r>
      <w:tr w:rsidR="00B42413" w:rsidRPr="000B04EE" w:rsidTr="00B42413">
        <w:tc>
          <w:tcPr>
            <w:tcW w:w="10998" w:type="dxa"/>
            <w:gridSpan w:val="4"/>
          </w:tcPr>
          <w:p w:rsidR="00B42413" w:rsidRPr="008D3DE4" w:rsidRDefault="00B42413" w:rsidP="00B42413">
            <w:pPr>
              <w:jc w:val="both"/>
              <w:rPr>
                <w:rFonts w:ascii="Arial" w:hAnsi="Arial" w:cs="Arial"/>
                <w:sz w:val="16"/>
              </w:rPr>
            </w:pPr>
            <w:r w:rsidRPr="008D3DE4">
              <w:rPr>
                <w:rFonts w:ascii="Arial" w:hAnsi="Arial" w:cs="Arial"/>
                <w:sz w:val="16"/>
              </w:rPr>
              <w:t>CITY, STATE, AND ZIP CODE</w:t>
            </w:r>
          </w:p>
          <w:p w:rsidR="00B42413" w:rsidRPr="008D3DE4" w:rsidRDefault="00B42413" w:rsidP="00B42413">
            <w:pPr>
              <w:jc w:val="both"/>
              <w:rPr>
                <w:rFonts w:ascii="Arial" w:hAnsi="Arial" w:cs="Arial"/>
                <w:sz w:val="18"/>
              </w:rPr>
            </w:pPr>
          </w:p>
          <w:p w:rsidR="00B42413" w:rsidRPr="008D3DE4" w:rsidRDefault="00B42413" w:rsidP="00B42413">
            <w:pPr>
              <w:jc w:val="both"/>
              <w:rPr>
                <w:rFonts w:ascii="Arial" w:hAnsi="Arial" w:cs="Arial"/>
              </w:rPr>
            </w:pPr>
          </w:p>
        </w:tc>
      </w:tr>
      <w:tr w:rsidR="00B42413" w:rsidRPr="000B04EE" w:rsidTr="00B42413">
        <w:tc>
          <w:tcPr>
            <w:tcW w:w="10998" w:type="dxa"/>
            <w:gridSpan w:val="4"/>
          </w:tcPr>
          <w:p w:rsidR="00B42413" w:rsidRPr="008D3DE4" w:rsidRDefault="00B42413" w:rsidP="00B42413">
            <w:pPr>
              <w:jc w:val="both"/>
              <w:rPr>
                <w:rFonts w:ascii="Arial" w:hAnsi="Arial" w:cs="Arial"/>
                <w:sz w:val="16"/>
              </w:rPr>
            </w:pPr>
            <w:r w:rsidRPr="008D3DE4">
              <w:rPr>
                <w:rFonts w:ascii="Arial" w:hAnsi="Arial" w:cs="Arial"/>
                <w:sz w:val="16"/>
              </w:rPr>
              <w:t>FEDERAL EMPLOYER ID NUMBER</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r>
      <w:tr w:rsidR="00B42413" w:rsidRPr="000B04EE" w:rsidTr="00B42413">
        <w:tc>
          <w:tcPr>
            <w:tcW w:w="3432" w:type="dxa"/>
          </w:tcPr>
          <w:p w:rsidR="00B42413" w:rsidRPr="008D3DE4" w:rsidRDefault="00B42413" w:rsidP="00B42413">
            <w:pPr>
              <w:jc w:val="both"/>
              <w:rPr>
                <w:rFonts w:ascii="Arial" w:hAnsi="Arial" w:cs="Arial"/>
                <w:sz w:val="16"/>
              </w:rPr>
            </w:pPr>
            <w:r w:rsidRPr="008D3DE4">
              <w:rPr>
                <w:rFonts w:ascii="Arial" w:hAnsi="Arial" w:cs="Arial"/>
                <w:sz w:val="16"/>
              </w:rPr>
              <w:t>BUSINESS PHONE</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c>
          <w:tcPr>
            <w:tcW w:w="3432" w:type="dxa"/>
          </w:tcPr>
          <w:p w:rsidR="00B42413" w:rsidRPr="008D3DE4" w:rsidRDefault="00B42413" w:rsidP="00B42413">
            <w:pPr>
              <w:jc w:val="both"/>
              <w:rPr>
                <w:rFonts w:ascii="Arial" w:hAnsi="Arial" w:cs="Arial"/>
                <w:sz w:val="16"/>
              </w:rPr>
            </w:pPr>
            <w:r w:rsidRPr="008D3DE4">
              <w:rPr>
                <w:rFonts w:ascii="Arial" w:hAnsi="Arial" w:cs="Arial"/>
                <w:sz w:val="16"/>
              </w:rPr>
              <w:t>F</w:t>
            </w:r>
            <w:r w:rsidR="008D3DE4">
              <w:rPr>
                <w:rFonts w:ascii="Arial" w:hAnsi="Arial" w:cs="Arial"/>
                <w:sz w:val="16"/>
              </w:rPr>
              <w:t>AX NUMBER</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c>
          <w:tcPr>
            <w:tcW w:w="4134" w:type="dxa"/>
            <w:gridSpan w:val="2"/>
          </w:tcPr>
          <w:p w:rsidR="00B42413" w:rsidRPr="008D3DE4" w:rsidRDefault="00B42413" w:rsidP="00B42413">
            <w:pPr>
              <w:jc w:val="both"/>
              <w:rPr>
                <w:rFonts w:ascii="Arial" w:hAnsi="Arial" w:cs="Arial"/>
                <w:sz w:val="16"/>
              </w:rPr>
            </w:pPr>
            <w:r w:rsidRPr="008D3DE4">
              <w:rPr>
                <w:rFonts w:ascii="Arial" w:hAnsi="Arial" w:cs="Arial"/>
                <w:sz w:val="16"/>
              </w:rPr>
              <w:t>CELL PHONE</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r>
      <w:tr w:rsidR="00B42413" w:rsidRPr="000B04EE" w:rsidTr="00612E35">
        <w:trPr>
          <w:trHeight w:val="390"/>
        </w:trPr>
        <w:tc>
          <w:tcPr>
            <w:tcW w:w="10998" w:type="dxa"/>
            <w:gridSpan w:val="4"/>
          </w:tcPr>
          <w:p w:rsidR="00B42413" w:rsidRPr="008D3DE4" w:rsidRDefault="00B42413" w:rsidP="00B42413">
            <w:pPr>
              <w:jc w:val="both"/>
              <w:rPr>
                <w:rFonts w:ascii="Arial" w:hAnsi="Arial" w:cs="Arial"/>
                <w:sz w:val="16"/>
              </w:rPr>
            </w:pPr>
            <w:r w:rsidRPr="008D3DE4">
              <w:rPr>
                <w:rFonts w:ascii="Arial" w:hAnsi="Arial" w:cs="Arial"/>
                <w:sz w:val="16"/>
              </w:rPr>
              <w:t>E-MAIL ADDRESS</w:t>
            </w:r>
          </w:p>
          <w:p w:rsidR="00B42413" w:rsidRPr="008D3DE4" w:rsidRDefault="00B42413" w:rsidP="00B42413">
            <w:pPr>
              <w:jc w:val="both"/>
              <w:rPr>
                <w:rFonts w:ascii="Arial" w:hAnsi="Arial" w:cs="Arial"/>
                <w:sz w:val="16"/>
              </w:rPr>
            </w:pPr>
          </w:p>
          <w:p w:rsidR="00B42413" w:rsidRPr="008D3DE4" w:rsidRDefault="00B42413" w:rsidP="00B42413">
            <w:pPr>
              <w:jc w:val="both"/>
              <w:rPr>
                <w:rFonts w:ascii="Arial" w:hAnsi="Arial" w:cs="Arial"/>
              </w:rPr>
            </w:pPr>
          </w:p>
        </w:tc>
      </w:tr>
      <w:tr w:rsidR="00B42413" w:rsidRPr="000B04EE" w:rsidTr="00612E35">
        <w:trPr>
          <w:trHeight w:val="390"/>
        </w:trPr>
        <w:tc>
          <w:tcPr>
            <w:tcW w:w="10998" w:type="dxa"/>
            <w:gridSpan w:val="4"/>
          </w:tcPr>
          <w:p w:rsidR="00B42413" w:rsidRPr="00400E0C" w:rsidRDefault="008D3DE4" w:rsidP="00B42413">
            <w:pPr>
              <w:jc w:val="both"/>
              <w:rPr>
                <w:rFonts w:ascii="Arial" w:hAnsi="Arial" w:cs="Arial"/>
                <w:sz w:val="16"/>
              </w:rPr>
            </w:pPr>
            <w:r w:rsidRPr="00400E0C">
              <w:rPr>
                <w:rFonts w:ascii="Arial" w:hAnsi="Arial" w:cs="Arial"/>
                <w:sz w:val="16"/>
              </w:rPr>
              <w:t>SELECT GRANT APPLICATION REGION</w:t>
            </w:r>
          </w:p>
          <w:p w:rsidR="008D3DE4" w:rsidRPr="00400E0C" w:rsidRDefault="008D3DE4" w:rsidP="00B42413">
            <w:pPr>
              <w:jc w:val="both"/>
              <w:rPr>
                <w:rFonts w:ascii="Arial" w:hAnsi="Arial" w:cs="Arial"/>
                <w:sz w:val="16"/>
              </w:rPr>
            </w:pPr>
          </w:p>
          <w:p w:rsidR="008B02C2" w:rsidRPr="00400E0C" w:rsidRDefault="008B02C2" w:rsidP="00B42413">
            <w:pPr>
              <w:jc w:val="both"/>
              <w:rPr>
                <w:rFonts w:ascii="Arial" w:hAnsi="Arial" w:cs="Arial"/>
                <w:sz w:val="16"/>
              </w:rPr>
            </w:pPr>
          </w:p>
          <w:p w:rsidR="008D3DE4" w:rsidRPr="00400E0C" w:rsidRDefault="008D3DE4" w:rsidP="00B42413">
            <w:pPr>
              <w:jc w:val="both"/>
              <w:rPr>
                <w:rFonts w:ascii="Arial" w:hAnsi="Arial" w:cs="Arial"/>
              </w:rPr>
            </w:pPr>
            <w:r w:rsidRPr="00400E0C">
              <w:rPr>
                <w:rFonts w:ascii="Arial" w:hAnsi="Arial" w:cs="Arial"/>
              </w:rPr>
              <w:t xml:space="preserve">□   </w:t>
            </w:r>
            <w:r w:rsidR="00400E0C" w:rsidRPr="00400E0C">
              <w:rPr>
                <w:rFonts w:ascii="Arial" w:hAnsi="Arial" w:cs="Arial"/>
              </w:rPr>
              <w:t xml:space="preserve">Northwest </w:t>
            </w:r>
            <w:r w:rsidR="00A7402F">
              <w:rPr>
                <w:rFonts w:ascii="Arial" w:hAnsi="Arial" w:cs="Arial"/>
              </w:rPr>
              <w:t xml:space="preserve">- </w:t>
            </w:r>
            <w:r w:rsidR="008B02C2" w:rsidRPr="00400E0C">
              <w:rPr>
                <w:rFonts w:ascii="Arial" w:hAnsi="Arial" w:cs="Arial"/>
              </w:rPr>
              <w:t>$</w:t>
            </w:r>
            <w:r w:rsidR="000F4800">
              <w:rPr>
                <w:rFonts w:ascii="Arial" w:hAnsi="Arial" w:cs="Arial"/>
              </w:rPr>
              <w:t>24,775</w:t>
            </w:r>
          </w:p>
          <w:p w:rsidR="008B02C2" w:rsidRPr="00400E0C" w:rsidRDefault="008B02C2" w:rsidP="00B42413">
            <w:pPr>
              <w:jc w:val="both"/>
              <w:rPr>
                <w:rFonts w:ascii="Arial" w:hAnsi="Arial" w:cs="Arial"/>
              </w:rPr>
            </w:pPr>
          </w:p>
          <w:p w:rsidR="008D3DE4" w:rsidRPr="00400E0C" w:rsidRDefault="008D3DE4" w:rsidP="00B42413">
            <w:pPr>
              <w:jc w:val="both"/>
              <w:rPr>
                <w:rFonts w:ascii="Arial" w:hAnsi="Arial" w:cs="Arial"/>
              </w:rPr>
            </w:pPr>
            <w:r w:rsidRPr="00400E0C">
              <w:rPr>
                <w:rFonts w:ascii="Arial" w:hAnsi="Arial" w:cs="Arial"/>
              </w:rPr>
              <w:t xml:space="preserve">□   </w:t>
            </w:r>
            <w:r w:rsidR="00400E0C" w:rsidRPr="00400E0C">
              <w:rPr>
                <w:rFonts w:ascii="Arial" w:hAnsi="Arial" w:cs="Arial"/>
              </w:rPr>
              <w:t>Southwest</w:t>
            </w:r>
            <w:r w:rsidR="008B02C2" w:rsidRPr="00400E0C">
              <w:rPr>
                <w:rFonts w:ascii="Arial" w:hAnsi="Arial" w:cs="Arial"/>
              </w:rPr>
              <w:t xml:space="preserve"> - $</w:t>
            </w:r>
            <w:r w:rsidR="004004AB">
              <w:rPr>
                <w:rFonts w:ascii="Arial" w:hAnsi="Arial" w:cs="Arial"/>
              </w:rPr>
              <w:t>1</w:t>
            </w:r>
            <w:r w:rsidR="005930A1">
              <w:rPr>
                <w:rFonts w:ascii="Arial" w:hAnsi="Arial" w:cs="Arial"/>
              </w:rPr>
              <w:t>7</w:t>
            </w:r>
            <w:r w:rsidR="004004AB">
              <w:rPr>
                <w:rFonts w:ascii="Arial" w:hAnsi="Arial" w:cs="Arial"/>
              </w:rPr>
              <w:t>,</w:t>
            </w:r>
            <w:r w:rsidR="005930A1">
              <w:rPr>
                <w:rFonts w:ascii="Arial" w:hAnsi="Arial" w:cs="Arial"/>
              </w:rPr>
              <w:t>460</w:t>
            </w:r>
          </w:p>
          <w:p w:rsidR="008B02C2" w:rsidRPr="00400E0C" w:rsidRDefault="008B02C2" w:rsidP="00B42413">
            <w:pPr>
              <w:jc w:val="both"/>
              <w:rPr>
                <w:rFonts w:ascii="Arial" w:hAnsi="Arial" w:cs="Arial"/>
              </w:rPr>
            </w:pPr>
          </w:p>
          <w:p w:rsidR="008D3DE4" w:rsidRPr="00400E0C" w:rsidRDefault="008D3DE4" w:rsidP="00B42413">
            <w:pPr>
              <w:jc w:val="both"/>
              <w:rPr>
                <w:rFonts w:ascii="Arial" w:hAnsi="Arial" w:cs="Arial"/>
              </w:rPr>
            </w:pPr>
            <w:r w:rsidRPr="00400E0C">
              <w:rPr>
                <w:rFonts w:ascii="Arial" w:hAnsi="Arial" w:cs="Arial"/>
              </w:rPr>
              <w:t xml:space="preserve">□   </w:t>
            </w:r>
            <w:r w:rsidR="00400E0C" w:rsidRPr="00400E0C">
              <w:rPr>
                <w:rFonts w:ascii="Arial" w:hAnsi="Arial" w:cs="Arial"/>
              </w:rPr>
              <w:t>Central &amp; NE</w:t>
            </w:r>
            <w:r w:rsidR="008B02C2" w:rsidRPr="00400E0C">
              <w:rPr>
                <w:rFonts w:ascii="Arial" w:hAnsi="Arial" w:cs="Arial"/>
              </w:rPr>
              <w:t xml:space="preserve"> - $</w:t>
            </w:r>
            <w:r w:rsidR="004004AB">
              <w:rPr>
                <w:rFonts w:ascii="Arial" w:hAnsi="Arial" w:cs="Arial"/>
              </w:rPr>
              <w:t>16,</w:t>
            </w:r>
            <w:r w:rsidR="005930A1">
              <w:rPr>
                <w:rFonts w:ascii="Arial" w:hAnsi="Arial" w:cs="Arial"/>
              </w:rPr>
              <w:t>005</w:t>
            </w:r>
          </w:p>
          <w:p w:rsidR="008B02C2" w:rsidRPr="00400E0C" w:rsidRDefault="008B02C2" w:rsidP="00B42413">
            <w:pPr>
              <w:jc w:val="both"/>
              <w:rPr>
                <w:rFonts w:ascii="Arial" w:hAnsi="Arial" w:cs="Arial"/>
              </w:rPr>
            </w:pPr>
          </w:p>
          <w:p w:rsidR="008D3DE4" w:rsidRPr="00400E0C" w:rsidRDefault="008D3DE4" w:rsidP="00B42413">
            <w:pPr>
              <w:jc w:val="both"/>
              <w:rPr>
                <w:rFonts w:ascii="Arial" w:hAnsi="Arial" w:cs="Arial"/>
              </w:rPr>
            </w:pPr>
            <w:r w:rsidRPr="00400E0C">
              <w:rPr>
                <w:rFonts w:ascii="Arial" w:hAnsi="Arial" w:cs="Arial"/>
              </w:rPr>
              <w:t xml:space="preserve">□   </w:t>
            </w:r>
            <w:r w:rsidR="00400E0C" w:rsidRPr="00400E0C">
              <w:rPr>
                <w:rFonts w:ascii="Arial" w:hAnsi="Arial" w:cs="Arial"/>
              </w:rPr>
              <w:t>Southeast</w:t>
            </w:r>
            <w:r w:rsidR="008B02C2" w:rsidRPr="00400E0C">
              <w:rPr>
                <w:rFonts w:ascii="Arial" w:hAnsi="Arial" w:cs="Arial"/>
              </w:rPr>
              <w:t xml:space="preserve"> - $</w:t>
            </w:r>
            <w:r w:rsidR="004004AB">
              <w:rPr>
                <w:rFonts w:ascii="Arial" w:hAnsi="Arial" w:cs="Arial"/>
              </w:rPr>
              <w:t>16,</w:t>
            </w:r>
            <w:r w:rsidR="005930A1">
              <w:rPr>
                <w:rFonts w:ascii="Arial" w:hAnsi="Arial" w:cs="Arial"/>
              </w:rPr>
              <w:t>005</w:t>
            </w:r>
          </w:p>
          <w:p w:rsidR="008D3DE4" w:rsidRPr="00400E0C" w:rsidRDefault="008D3DE4" w:rsidP="00B42413">
            <w:pPr>
              <w:jc w:val="both"/>
              <w:rPr>
                <w:rFonts w:ascii="Arial" w:hAnsi="Arial" w:cs="Arial"/>
                <w:sz w:val="16"/>
              </w:rPr>
            </w:pPr>
          </w:p>
          <w:p w:rsidR="008D3DE4" w:rsidRPr="00400E0C" w:rsidRDefault="008D3DE4" w:rsidP="00B42413">
            <w:pPr>
              <w:jc w:val="both"/>
              <w:rPr>
                <w:rFonts w:ascii="Arial" w:hAnsi="Arial" w:cs="Arial"/>
                <w:sz w:val="16"/>
              </w:rPr>
            </w:pPr>
          </w:p>
        </w:tc>
      </w:tr>
      <w:tr w:rsidR="008B02C2" w:rsidRPr="000B04EE" w:rsidTr="001B7ECE">
        <w:trPr>
          <w:trHeight w:val="390"/>
        </w:trPr>
        <w:tc>
          <w:tcPr>
            <w:tcW w:w="10998" w:type="dxa"/>
            <w:gridSpan w:val="4"/>
            <w:vAlign w:val="center"/>
          </w:tcPr>
          <w:p w:rsidR="008B02C2" w:rsidRPr="00400E0C" w:rsidRDefault="001B7ECE" w:rsidP="001B7ECE">
            <w:pPr>
              <w:jc w:val="center"/>
              <w:rPr>
                <w:rFonts w:ascii="Arial" w:hAnsi="Arial" w:cs="Arial"/>
                <w:sz w:val="16"/>
              </w:rPr>
            </w:pPr>
            <w:r w:rsidRPr="00400E0C">
              <w:rPr>
                <w:rFonts w:ascii="Arial" w:hAnsi="Arial" w:cs="Arial"/>
                <w:sz w:val="16"/>
              </w:rPr>
              <w:t>THE BELOW SECTION IS FOR MCDHH PURPOSES ONLY</w:t>
            </w:r>
          </w:p>
        </w:tc>
      </w:tr>
      <w:tr w:rsidR="008B02C2" w:rsidRPr="000B04EE" w:rsidTr="00612E35">
        <w:trPr>
          <w:trHeight w:val="390"/>
        </w:trPr>
        <w:tc>
          <w:tcPr>
            <w:tcW w:w="10998" w:type="dxa"/>
            <w:gridSpan w:val="4"/>
          </w:tcPr>
          <w:p w:rsidR="008B02C2" w:rsidRPr="00400E0C" w:rsidRDefault="001B7ECE" w:rsidP="00B42413">
            <w:pPr>
              <w:jc w:val="both"/>
              <w:rPr>
                <w:rFonts w:ascii="Arial" w:hAnsi="Arial" w:cs="Arial"/>
                <w:sz w:val="16"/>
              </w:rPr>
            </w:pPr>
            <w:r w:rsidRPr="00400E0C">
              <w:rPr>
                <w:rFonts w:ascii="Arial" w:hAnsi="Arial" w:cs="Arial"/>
                <w:sz w:val="16"/>
              </w:rPr>
              <w:t>REGION AND AMOUNT AWARDED</w:t>
            </w:r>
          </w:p>
          <w:p w:rsidR="001B7ECE" w:rsidRPr="00400E0C" w:rsidRDefault="001B7ECE" w:rsidP="00B42413">
            <w:pPr>
              <w:jc w:val="both"/>
              <w:rPr>
                <w:rFonts w:ascii="Arial" w:hAnsi="Arial" w:cs="Arial"/>
                <w:sz w:val="16"/>
              </w:rPr>
            </w:pPr>
          </w:p>
          <w:p w:rsidR="001B7ECE" w:rsidRPr="00400E0C" w:rsidRDefault="001B7ECE" w:rsidP="00B42413">
            <w:pPr>
              <w:jc w:val="both"/>
              <w:rPr>
                <w:rFonts w:ascii="Arial" w:hAnsi="Arial" w:cs="Arial"/>
                <w:sz w:val="16"/>
              </w:rPr>
            </w:pPr>
          </w:p>
          <w:p w:rsidR="00400E0C" w:rsidRPr="00400E0C" w:rsidRDefault="00400E0C" w:rsidP="00400E0C">
            <w:pPr>
              <w:jc w:val="both"/>
              <w:rPr>
                <w:rFonts w:ascii="Arial" w:hAnsi="Arial" w:cs="Arial"/>
              </w:rPr>
            </w:pPr>
            <w:r w:rsidRPr="00400E0C">
              <w:rPr>
                <w:rFonts w:ascii="Arial" w:hAnsi="Arial" w:cs="Arial"/>
              </w:rPr>
              <w:t>□   Northwest - $</w:t>
            </w:r>
          </w:p>
          <w:p w:rsidR="00400E0C" w:rsidRPr="00400E0C" w:rsidRDefault="00400E0C" w:rsidP="00400E0C">
            <w:pPr>
              <w:jc w:val="both"/>
              <w:rPr>
                <w:rFonts w:ascii="Arial" w:hAnsi="Arial" w:cs="Arial"/>
              </w:rPr>
            </w:pPr>
          </w:p>
          <w:p w:rsidR="00400E0C" w:rsidRPr="00400E0C" w:rsidRDefault="00400E0C" w:rsidP="00400E0C">
            <w:pPr>
              <w:jc w:val="both"/>
              <w:rPr>
                <w:rFonts w:ascii="Arial" w:hAnsi="Arial" w:cs="Arial"/>
              </w:rPr>
            </w:pPr>
            <w:r w:rsidRPr="00400E0C">
              <w:rPr>
                <w:rFonts w:ascii="Arial" w:hAnsi="Arial" w:cs="Arial"/>
              </w:rPr>
              <w:t>□   Southwest - $</w:t>
            </w:r>
          </w:p>
          <w:p w:rsidR="00400E0C" w:rsidRPr="00400E0C" w:rsidRDefault="00400E0C" w:rsidP="00400E0C">
            <w:pPr>
              <w:jc w:val="both"/>
              <w:rPr>
                <w:rFonts w:ascii="Arial" w:hAnsi="Arial" w:cs="Arial"/>
              </w:rPr>
            </w:pPr>
          </w:p>
          <w:p w:rsidR="00400E0C" w:rsidRPr="00400E0C" w:rsidRDefault="00400E0C" w:rsidP="00400E0C">
            <w:pPr>
              <w:jc w:val="both"/>
              <w:rPr>
                <w:rFonts w:ascii="Arial" w:hAnsi="Arial" w:cs="Arial"/>
              </w:rPr>
            </w:pPr>
            <w:r w:rsidRPr="00400E0C">
              <w:rPr>
                <w:rFonts w:ascii="Arial" w:hAnsi="Arial" w:cs="Arial"/>
              </w:rPr>
              <w:t>□   Central &amp; NE - $</w:t>
            </w:r>
          </w:p>
          <w:p w:rsidR="00400E0C" w:rsidRPr="00400E0C" w:rsidRDefault="00400E0C" w:rsidP="00400E0C">
            <w:pPr>
              <w:jc w:val="both"/>
              <w:rPr>
                <w:rFonts w:ascii="Arial" w:hAnsi="Arial" w:cs="Arial"/>
              </w:rPr>
            </w:pPr>
          </w:p>
          <w:p w:rsidR="00400E0C" w:rsidRPr="00400E0C" w:rsidRDefault="00400E0C" w:rsidP="00400E0C">
            <w:pPr>
              <w:jc w:val="both"/>
              <w:rPr>
                <w:rFonts w:ascii="Arial" w:hAnsi="Arial" w:cs="Arial"/>
              </w:rPr>
            </w:pPr>
            <w:r w:rsidRPr="00400E0C">
              <w:rPr>
                <w:rFonts w:ascii="Arial" w:hAnsi="Arial" w:cs="Arial"/>
              </w:rPr>
              <w:t>□   Southeast - $</w:t>
            </w:r>
          </w:p>
          <w:p w:rsidR="001B7ECE" w:rsidRPr="00400E0C" w:rsidRDefault="001B7ECE" w:rsidP="00B42413">
            <w:pPr>
              <w:jc w:val="both"/>
              <w:rPr>
                <w:rFonts w:ascii="Arial" w:hAnsi="Arial" w:cs="Arial"/>
                <w:sz w:val="16"/>
              </w:rPr>
            </w:pPr>
          </w:p>
          <w:p w:rsidR="001B7ECE" w:rsidRPr="00400E0C" w:rsidRDefault="001B7ECE" w:rsidP="00B42413">
            <w:pPr>
              <w:jc w:val="both"/>
              <w:rPr>
                <w:rFonts w:ascii="Arial" w:hAnsi="Arial" w:cs="Arial"/>
                <w:sz w:val="16"/>
              </w:rPr>
            </w:pPr>
          </w:p>
        </w:tc>
      </w:tr>
      <w:tr w:rsidR="001B7ECE" w:rsidRPr="000B04EE" w:rsidTr="001B7ECE">
        <w:trPr>
          <w:trHeight w:val="390"/>
        </w:trPr>
        <w:tc>
          <w:tcPr>
            <w:tcW w:w="8298" w:type="dxa"/>
            <w:gridSpan w:val="3"/>
          </w:tcPr>
          <w:p w:rsidR="001B7ECE" w:rsidRPr="001B7ECE" w:rsidRDefault="001B7ECE" w:rsidP="00B42413">
            <w:pPr>
              <w:jc w:val="both"/>
              <w:rPr>
                <w:rFonts w:ascii="Arial" w:hAnsi="Arial" w:cs="Arial"/>
                <w:sz w:val="16"/>
              </w:rPr>
            </w:pPr>
            <w:r w:rsidRPr="001B7ECE">
              <w:rPr>
                <w:rFonts w:ascii="Arial" w:hAnsi="Arial" w:cs="Arial"/>
                <w:sz w:val="16"/>
              </w:rPr>
              <w:t>AWARDED BY MCDHH AS FOLLOWS</w:t>
            </w:r>
          </w:p>
          <w:p w:rsidR="001B7ECE" w:rsidRPr="001B7ECE" w:rsidRDefault="001B7ECE" w:rsidP="00B42413">
            <w:pPr>
              <w:jc w:val="both"/>
              <w:rPr>
                <w:rFonts w:ascii="Arial" w:hAnsi="Arial" w:cs="Arial"/>
                <w:sz w:val="16"/>
              </w:rPr>
            </w:pPr>
          </w:p>
          <w:p w:rsidR="001B7ECE" w:rsidRPr="001B7ECE" w:rsidRDefault="001B7ECE" w:rsidP="00B42413">
            <w:pPr>
              <w:jc w:val="both"/>
              <w:rPr>
                <w:rFonts w:ascii="Arial" w:hAnsi="Arial" w:cs="Arial"/>
              </w:rPr>
            </w:pPr>
          </w:p>
        </w:tc>
        <w:tc>
          <w:tcPr>
            <w:tcW w:w="2700" w:type="dxa"/>
          </w:tcPr>
          <w:p w:rsidR="001B7ECE" w:rsidRPr="001B7ECE" w:rsidRDefault="001B7ECE" w:rsidP="001B7ECE">
            <w:pPr>
              <w:rPr>
                <w:rFonts w:ascii="Arial" w:hAnsi="Arial" w:cs="Arial"/>
                <w:sz w:val="16"/>
              </w:rPr>
            </w:pPr>
            <w:r w:rsidRPr="001B7ECE">
              <w:rPr>
                <w:rFonts w:ascii="Arial" w:hAnsi="Arial" w:cs="Arial"/>
                <w:sz w:val="16"/>
              </w:rPr>
              <w:t>DATE AWARDED</w:t>
            </w:r>
          </w:p>
          <w:p w:rsidR="001B7ECE" w:rsidRPr="001B7ECE" w:rsidRDefault="001B7ECE" w:rsidP="001B7ECE">
            <w:pPr>
              <w:rPr>
                <w:rFonts w:ascii="Arial" w:hAnsi="Arial" w:cs="Arial"/>
                <w:sz w:val="16"/>
              </w:rPr>
            </w:pPr>
          </w:p>
          <w:p w:rsidR="001B7ECE" w:rsidRPr="001B7ECE" w:rsidRDefault="001B7ECE" w:rsidP="001B7ECE">
            <w:pPr>
              <w:rPr>
                <w:rFonts w:ascii="Arial" w:hAnsi="Arial" w:cs="Arial"/>
              </w:rPr>
            </w:pPr>
          </w:p>
        </w:tc>
      </w:tr>
    </w:tbl>
    <w:p w:rsidR="00B42413" w:rsidRPr="00B42413" w:rsidRDefault="00B42413" w:rsidP="00B42413">
      <w:pPr>
        <w:jc w:val="center"/>
        <w:rPr>
          <w:rFonts w:ascii="Arial" w:hAnsi="Arial" w:cs="Arial"/>
        </w:rPr>
      </w:pPr>
      <w:r w:rsidRPr="00B42413">
        <w:rPr>
          <w:rFonts w:ascii="Arial" w:hAnsi="Arial" w:cs="Arial"/>
        </w:rPr>
        <w:t>SUPPORT SERVICE PROVIDER GRANT</w:t>
      </w:r>
      <w:r w:rsidR="00540A60" w:rsidRPr="00540A60">
        <w:rPr>
          <w:rFonts w:ascii="Arial" w:hAnsi="Arial" w:cs="Arial"/>
        </w:rPr>
        <w:t xml:space="preserve"> </w:t>
      </w:r>
      <w:r w:rsidR="00540A60">
        <w:rPr>
          <w:rFonts w:ascii="Arial" w:hAnsi="Arial" w:cs="Arial"/>
        </w:rPr>
        <w:t>II</w:t>
      </w:r>
      <w:r w:rsidRPr="00B42413">
        <w:rPr>
          <w:rFonts w:ascii="Arial" w:hAnsi="Arial" w:cs="Arial"/>
        </w:rPr>
        <w:t xml:space="preserve"> APPLICATION</w:t>
      </w:r>
      <w:r w:rsidR="00540A60">
        <w:rPr>
          <w:rFonts w:ascii="Arial" w:hAnsi="Arial" w:cs="Arial"/>
        </w:rPr>
        <w:t xml:space="preserve"> </w:t>
      </w:r>
      <w:r w:rsidRPr="00B42413">
        <w:rPr>
          <w:rFonts w:ascii="Arial" w:hAnsi="Arial" w:cs="Arial"/>
        </w:rPr>
        <w:t>FORM</w:t>
      </w:r>
    </w:p>
    <w:p w:rsidR="00966B41" w:rsidRDefault="00966B41" w:rsidP="00966B41">
      <w:pPr>
        <w:pStyle w:val="BodyText"/>
      </w:pPr>
    </w:p>
    <w:p w:rsidR="00C411A0" w:rsidRPr="0082756A" w:rsidRDefault="008A0914" w:rsidP="001B7ECE">
      <w:pPr>
        <w:jc w:val="center"/>
        <w:rPr>
          <w:rFonts w:ascii="Arial" w:hAnsi="Arial" w:cs="Arial"/>
          <w:b/>
          <w:sz w:val="28"/>
          <w:szCs w:val="28"/>
        </w:rPr>
      </w:pPr>
      <w:r>
        <w:rPr>
          <w:rFonts w:ascii="Arial" w:hAnsi="Arial" w:cs="Arial"/>
          <w:b/>
          <w:bCs/>
          <w:sz w:val="32"/>
        </w:rPr>
        <w:br w:type="page"/>
      </w:r>
      <w:r w:rsidR="00C411A0" w:rsidRPr="0082756A">
        <w:rPr>
          <w:rFonts w:ascii="Arial" w:hAnsi="Arial" w:cs="Arial"/>
          <w:b/>
          <w:sz w:val="28"/>
          <w:szCs w:val="28"/>
        </w:rPr>
        <w:lastRenderedPageBreak/>
        <w:t xml:space="preserve"> </w:t>
      </w:r>
      <w:r w:rsidR="00DA2B9A">
        <w:rPr>
          <w:rFonts w:ascii="Arial" w:hAnsi="Arial" w:cs="Arial"/>
          <w:b/>
          <w:sz w:val="28"/>
          <w:szCs w:val="28"/>
        </w:rPr>
        <w:t>SUPPORT SERVICE</w:t>
      </w:r>
      <w:r w:rsidR="00966B41">
        <w:rPr>
          <w:rFonts w:ascii="Arial" w:hAnsi="Arial" w:cs="Arial"/>
          <w:b/>
          <w:sz w:val="28"/>
          <w:szCs w:val="28"/>
        </w:rPr>
        <w:t xml:space="preserve"> PROVIDER </w:t>
      </w:r>
      <w:r w:rsidR="00C411A0" w:rsidRPr="0082756A">
        <w:rPr>
          <w:rFonts w:ascii="Arial" w:hAnsi="Arial" w:cs="Arial"/>
          <w:b/>
          <w:sz w:val="28"/>
          <w:szCs w:val="28"/>
        </w:rPr>
        <w:t>GRANT</w:t>
      </w:r>
      <w:r w:rsidR="000F4800">
        <w:rPr>
          <w:rFonts w:ascii="Arial" w:hAnsi="Arial" w:cs="Arial"/>
          <w:b/>
          <w:sz w:val="28"/>
          <w:szCs w:val="28"/>
        </w:rPr>
        <w:t xml:space="preserve"> II</w:t>
      </w:r>
    </w:p>
    <w:p w:rsidR="00C411A0" w:rsidRPr="0082756A" w:rsidRDefault="00C411A0">
      <w:pPr>
        <w:pStyle w:val="HTMLPreformatted"/>
        <w:jc w:val="center"/>
        <w:rPr>
          <w:rFonts w:ascii="Arial" w:hAnsi="Arial" w:cs="Arial"/>
          <w:sz w:val="24"/>
        </w:rPr>
      </w:pPr>
    </w:p>
    <w:p w:rsidR="00224562" w:rsidRPr="007A5A5D" w:rsidRDefault="00F879CE" w:rsidP="004E4A11">
      <w:pPr>
        <w:pStyle w:val="HTMLPreformatted"/>
        <w:rPr>
          <w:rFonts w:ascii="Arial" w:hAnsi="Arial" w:cs="Arial"/>
          <w:b/>
          <w:color w:val="000000" w:themeColor="text1"/>
          <w:sz w:val="24"/>
        </w:rPr>
      </w:pPr>
      <w:r>
        <w:rPr>
          <w:rFonts w:ascii="Arial" w:hAnsi="Arial" w:cs="Arial"/>
          <w:b/>
          <w:sz w:val="24"/>
        </w:rPr>
        <w:t>I</w:t>
      </w:r>
      <w:r w:rsidRPr="00DD6C5F">
        <w:rPr>
          <w:rFonts w:ascii="Arial" w:hAnsi="Arial" w:cs="Arial"/>
          <w:b/>
          <w:color w:val="000000" w:themeColor="text1"/>
          <w:sz w:val="24"/>
        </w:rPr>
        <w:t>.  MCDHH OVERVIEW</w:t>
      </w:r>
    </w:p>
    <w:p w:rsidR="00224562" w:rsidRDefault="00224562" w:rsidP="004E4A11">
      <w:pPr>
        <w:pStyle w:val="HTMLPreformatted"/>
        <w:rPr>
          <w:rFonts w:ascii="Arial" w:hAnsi="Arial" w:cs="Arial"/>
          <w:b/>
          <w:sz w:val="24"/>
        </w:rPr>
      </w:pPr>
    </w:p>
    <w:p w:rsidR="00224562" w:rsidRPr="00AD4653" w:rsidRDefault="00F879CE" w:rsidP="00367DEB">
      <w:pPr>
        <w:pStyle w:val="ListParagraph"/>
        <w:numPr>
          <w:ilvl w:val="0"/>
          <w:numId w:val="6"/>
        </w:numPr>
        <w:ind w:left="360"/>
        <w:rPr>
          <w:rFonts w:ascii="Arial" w:hAnsi="Arial" w:cs="Arial"/>
          <w:b/>
        </w:rPr>
      </w:pPr>
      <w:r w:rsidRPr="00AD4653">
        <w:rPr>
          <w:rFonts w:ascii="Arial" w:hAnsi="Arial" w:cs="Arial"/>
          <w:b/>
        </w:rPr>
        <w:t>MISSION OF THE MISSOURI COMMISSION FOR THE DEAF AND HARD OF HEARING</w:t>
      </w:r>
    </w:p>
    <w:p w:rsidR="00224562" w:rsidRPr="00224562" w:rsidRDefault="00224562" w:rsidP="00CB62B1">
      <w:pPr>
        <w:pStyle w:val="NormalWeb"/>
        <w:shd w:val="clear" w:color="auto" w:fill="FFFFFF"/>
        <w:spacing w:before="0" w:after="0"/>
        <w:ind w:left="360" w:hanging="360"/>
        <w:textAlignment w:val="baseline"/>
        <w:rPr>
          <w:rFonts w:ascii="Arial" w:hAnsi="Arial" w:cs="Arial"/>
          <w:color w:val="333333"/>
        </w:rPr>
      </w:pPr>
    </w:p>
    <w:p w:rsidR="00224562" w:rsidRDefault="00224562" w:rsidP="00CB62B1">
      <w:pPr>
        <w:pStyle w:val="NormalWeb"/>
        <w:shd w:val="clear" w:color="auto" w:fill="FFFFFF"/>
        <w:spacing w:before="0" w:after="0"/>
        <w:textAlignment w:val="baseline"/>
        <w:rPr>
          <w:rFonts w:ascii="Arial" w:hAnsi="Arial" w:cs="Arial"/>
          <w:color w:val="333333"/>
        </w:rPr>
      </w:pPr>
      <w:r w:rsidRPr="00224562">
        <w:rPr>
          <w:rFonts w:ascii="Arial" w:hAnsi="Arial" w:cs="Arial"/>
          <w:color w:val="333333"/>
        </w:rPr>
        <w:t>The Missouri Commission for the Deaf and Hard of Hearing</w:t>
      </w:r>
      <w:r w:rsidR="00847BAD">
        <w:rPr>
          <w:rFonts w:ascii="Arial" w:hAnsi="Arial" w:cs="Arial"/>
          <w:color w:val="333333"/>
        </w:rPr>
        <w:t xml:space="preserve"> (MCDHH)</w:t>
      </w:r>
      <w:r w:rsidRPr="00224562">
        <w:rPr>
          <w:rFonts w:ascii="Arial" w:hAnsi="Arial" w:cs="Arial"/>
          <w:color w:val="333333"/>
        </w:rPr>
        <w:t xml:space="preserve"> functions as an agency of the state to advocate for public policies, regulations, and programs to improve the quality and coordination of existing services for individuals with hearing loss, and to promote new services whenever necessary.</w:t>
      </w:r>
      <w:r w:rsidR="00847BAD">
        <w:rPr>
          <w:rFonts w:ascii="Arial" w:hAnsi="Arial" w:cs="Arial"/>
          <w:color w:val="333333"/>
        </w:rPr>
        <w:t xml:space="preserve"> This agency is housed within the Missouri Department of Elementary and Secondary Education (DESE).</w:t>
      </w:r>
    </w:p>
    <w:p w:rsidR="00136FFB" w:rsidRPr="00224562" w:rsidRDefault="00136FFB" w:rsidP="00CB62B1">
      <w:pPr>
        <w:pStyle w:val="NormalWeb"/>
        <w:shd w:val="clear" w:color="auto" w:fill="FFFFFF"/>
        <w:spacing w:before="0" w:after="0"/>
        <w:textAlignment w:val="baseline"/>
        <w:rPr>
          <w:rFonts w:ascii="Arial" w:hAnsi="Arial" w:cs="Arial"/>
          <w:color w:val="333333"/>
        </w:rPr>
      </w:pPr>
    </w:p>
    <w:p w:rsidR="00847BAD" w:rsidRDefault="00224562" w:rsidP="00CB62B1">
      <w:pPr>
        <w:pStyle w:val="NormalWeb"/>
        <w:shd w:val="clear" w:color="auto" w:fill="FFFFFF"/>
        <w:spacing w:before="0" w:after="0"/>
        <w:textAlignment w:val="baseline"/>
        <w:rPr>
          <w:rFonts w:ascii="Arial" w:hAnsi="Arial" w:cs="Arial"/>
          <w:color w:val="333333"/>
        </w:rPr>
      </w:pPr>
      <w:r w:rsidRPr="00224562">
        <w:rPr>
          <w:rFonts w:ascii="Arial" w:hAnsi="Arial" w:cs="Arial"/>
          <w:color w:val="333333"/>
        </w:rPr>
        <w:t>To these ends, the Missouri Commission for the Deaf and Hard of Hearing works with individuals, service providers, businesses, organizations, and state agencies to improve the lives and opportunities of all Missourians with hearing loss.</w:t>
      </w:r>
    </w:p>
    <w:p w:rsidR="00847BAD" w:rsidRPr="00224562" w:rsidRDefault="00847BAD" w:rsidP="00CB62B1">
      <w:pPr>
        <w:pStyle w:val="NormalWeb"/>
        <w:shd w:val="clear" w:color="auto" w:fill="FFFFFF"/>
        <w:spacing w:before="0" w:after="0"/>
        <w:textAlignment w:val="baseline"/>
        <w:rPr>
          <w:rFonts w:ascii="Arial" w:hAnsi="Arial" w:cs="Arial"/>
          <w:color w:val="333333"/>
        </w:rPr>
      </w:pPr>
    </w:p>
    <w:p w:rsidR="00224562" w:rsidRPr="00224562" w:rsidRDefault="00224562" w:rsidP="00CB62B1">
      <w:pPr>
        <w:pStyle w:val="NormalWeb"/>
        <w:shd w:val="clear" w:color="auto" w:fill="FFFFFF"/>
        <w:spacing w:before="0" w:after="0"/>
        <w:textAlignment w:val="baseline"/>
        <w:rPr>
          <w:rFonts w:ascii="Arial" w:hAnsi="Arial" w:cs="Arial"/>
          <w:color w:val="333333"/>
        </w:rPr>
      </w:pPr>
    </w:p>
    <w:p w:rsidR="00224562" w:rsidRPr="00CE4ED9" w:rsidRDefault="00F879CE" w:rsidP="00367DEB">
      <w:pPr>
        <w:pStyle w:val="ListParagraph"/>
        <w:numPr>
          <w:ilvl w:val="0"/>
          <w:numId w:val="6"/>
        </w:numPr>
        <w:ind w:left="360"/>
        <w:rPr>
          <w:rFonts w:ascii="Arial" w:hAnsi="Arial" w:cs="Arial"/>
          <w:b/>
        </w:rPr>
      </w:pPr>
      <w:r w:rsidRPr="00CE4ED9">
        <w:rPr>
          <w:rFonts w:ascii="Arial" w:hAnsi="Arial" w:cs="Arial"/>
          <w:b/>
        </w:rPr>
        <w:t>MCDHH PUBLIC POLICY</w:t>
      </w:r>
    </w:p>
    <w:p w:rsidR="00224562" w:rsidRPr="00224562" w:rsidRDefault="00224562" w:rsidP="00CB62B1">
      <w:pPr>
        <w:pStyle w:val="NormalWeb"/>
        <w:shd w:val="clear" w:color="auto" w:fill="FFFFFF"/>
        <w:spacing w:before="0" w:after="0"/>
        <w:textAlignment w:val="baseline"/>
        <w:rPr>
          <w:rFonts w:ascii="Arial" w:hAnsi="Arial" w:cs="Arial"/>
          <w:color w:val="333333"/>
        </w:rPr>
      </w:pPr>
    </w:p>
    <w:p w:rsidR="00224562" w:rsidRDefault="00224562" w:rsidP="00CB62B1">
      <w:pPr>
        <w:pStyle w:val="NormalWeb"/>
        <w:shd w:val="clear" w:color="auto" w:fill="FFFFFF"/>
        <w:spacing w:before="0" w:after="0"/>
        <w:textAlignment w:val="baseline"/>
        <w:rPr>
          <w:rFonts w:ascii="Arial" w:hAnsi="Arial" w:cs="Arial"/>
          <w:color w:val="333333"/>
        </w:rPr>
      </w:pPr>
      <w:r w:rsidRPr="00224562">
        <w:rPr>
          <w:rFonts w:ascii="Arial" w:hAnsi="Arial" w:cs="Arial"/>
          <w:color w:val="333333"/>
        </w:rPr>
        <w:t>MCDHH initiates legislation beneficial to deaf and hard of hearing Missourians and advocates for its passage.  MCDHH also assists the legislature and other state agencies in the development of non-statutory public policies p</w:t>
      </w:r>
      <w:r w:rsidR="00847BAD">
        <w:rPr>
          <w:rFonts w:ascii="Arial" w:hAnsi="Arial" w:cs="Arial"/>
          <w:color w:val="333333"/>
        </w:rPr>
        <w:t xml:space="preserve">ositively affecting </w:t>
      </w:r>
      <w:r w:rsidRPr="00224562">
        <w:rPr>
          <w:rFonts w:ascii="Arial" w:hAnsi="Arial" w:cs="Arial"/>
          <w:color w:val="333333"/>
        </w:rPr>
        <w:t>people with hearing loss.</w:t>
      </w:r>
    </w:p>
    <w:p w:rsidR="00847BAD" w:rsidRPr="00224562" w:rsidRDefault="00847BAD" w:rsidP="00CB62B1">
      <w:pPr>
        <w:pStyle w:val="NormalWeb"/>
        <w:shd w:val="clear" w:color="auto" w:fill="FFFFFF"/>
        <w:spacing w:before="0" w:after="0"/>
        <w:textAlignment w:val="baseline"/>
        <w:rPr>
          <w:rFonts w:ascii="Arial" w:hAnsi="Arial" w:cs="Arial"/>
          <w:color w:val="333333"/>
        </w:rPr>
      </w:pPr>
    </w:p>
    <w:p w:rsidR="00224562" w:rsidRPr="00224562" w:rsidRDefault="00224562" w:rsidP="00CB62B1">
      <w:pPr>
        <w:pStyle w:val="NormalWeb"/>
        <w:shd w:val="clear" w:color="auto" w:fill="FFFFFF"/>
        <w:spacing w:before="0" w:after="0"/>
        <w:textAlignment w:val="baseline"/>
        <w:rPr>
          <w:rFonts w:ascii="Arial" w:hAnsi="Arial" w:cs="Arial"/>
          <w:color w:val="333333"/>
        </w:rPr>
      </w:pPr>
    </w:p>
    <w:p w:rsidR="00224562" w:rsidRPr="00224562" w:rsidRDefault="00F879CE" w:rsidP="00367DEB">
      <w:pPr>
        <w:pStyle w:val="NormalWeb"/>
        <w:numPr>
          <w:ilvl w:val="0"/>
          <w:numId w:val="6"/>
        </w:numPr>
        <w:shd w:val="clear" w:color="auto" w:fill="FFFFFF"/>
        <w:spacing w:before="0" w:after="0"/>
        <w:ind w:left="360"/>
        <w:textAlignment w:val="baseline"/>
        <w:rPr>
          <w:rFonts w:ascii="Arial" w:hAnsi="Arial" w:cs="Arial"/>
          <w:b/>
          <w:color w:val="333333"/>
        </w:rPr>
      </w:pPr>
      <w:r w:rsidRPr="00224562">
        <w:rPr>
          <w:rFonts w:ascii="Arial" w:hAnsi="Arial" w:cs="Arial"/>
          <w:b/>
          <w:color w:val="333333"/>
        </w:rPr>
        <w:t>MCDHH LEGAL MANDATES</w:t>
      </w:r>
    </w:p>
    <w:p w:rsidR="00224562" w:rsidRPr="00224562" w:rsidRDefault="00224562" w:rsidP="00CB62B1">
      <w:pPr>
        <w:pStyle w:val="NormalWeb"/>
        <w:shd w:val="clear" w:color="auto" w:fill="FFFFFF"/>
        <w:spacing w:before="0" w:after="0"/>
        <w:textAlignment w:val="baseline"/>
        <w:rPr>
          <w:rFonts w:ascii="Arial" w:hAnsi="Arial" w:cs="Arial"/>
          <w:color w:val="333333"/>
        </w:rPr>
      </w:pPr>
    </w:p>
    <w:p w:rsidR="00CB62B1" w:rsidRDefault="00224562" w:rsidP="00CB62B1">
      <w:pPr>
        <w:pStyle w:val="NormalWeb"/>
        <w:shd w:val="clear" w:color="auto" w:fill="FFFFFF"/>
        <w:spacing w:before="0" w:after="0"/>
        <w:textAlignment w:val="baseline"/>
        <w:rPr>
          <w:rFonts w:ascii="Arial" w:hAnsi="Arial" w:cs="Arial"/>
          <w:color w:val="333333"/>
        </w:rPr>
      </w:pPr>
      <w:r w:rsidRPr="00224562">
        <w:rPr>
          <w:rFonts w:ascii="Arial" w:hAnsi="Arial" w:cs="Arial"/>
          <w:color w:val="333333"/>
        </w:rPr>
        <w:t>The Missouri Commission for the Deaf and Hard of Hearing functions as an agency of the state to advocate public policies, regulations, and programs to improve the quality and coordin</w:t>
      </w:r>
      <w:r w:rsidR="00911CB2">
        <w:rPr>
          <w:rFonts w:ascii="Arial" w:hAnsi="Arial" w:cs="Arial"/>
          <w:color w:val="333333"/>
        </w:rPr>
        <w:t xml:space="preserve">ation of existing services for </w:t>
      </w:r>
      <w:r w:rsidR="00660F50">
        <w:rPr>
          <w:rFonts w:ascii="Arial" w:hAnsi="Arial" w:cs="Arial"/>
          <w:color w:val="333333"/>
        </w:rPr>
        <w:t>Deaf and Hard of H</w:t>
      </w:r>
      <w:r w:rsidRPr="00224562">
        <w:rPr>
          <w:rFonts w:ascii="Arial" w:hAnsi="Arial" w:cs="Arial"/>
          <w:color w:val="333333"/>
        </w:rPr>
        <w:t xml:space="preserve">earing persons, and to promote new services whenever necessary. </w:t>
      </w:r>
    </w:p>
    <w:p w:rsidR="00CB62B1" w:rsidRDefault="00CB62B1" w:rsidP="00CB62B1">
      <w:pPr>
        <w:pStyle w:val="NormalWeb"/>
        <w:shd w:val="clear" w:color="auto" w:fill="FFFFFF"/>
        <w:spacing w:before="0" w:after="0"/>
        <w:textAlignment w:val="baseline"/>
        <w:rPr>
          <w:rFonts w:ascii="Arial" w:hAnsi="Arial" w:cs="Arial"/>
          <w:color w:val="333333"/>
        </w:rPr>
      </w:pPr>
    </w:p>
    <w:p w:rsidR="00224562" w:rsidRDefault="00224562" w:rsidP="00CB62B1">
      <w:pPr>
        <w:pStyle w:val="NormalWeb"/>
        <w:shd w:val="clear" w:color="auto" w:fill="FFFFFF"/>
        <w:spacing w:before="0" w:after="0"/>
        <w:textAlignment w:val="baseline"/>
        <w:rPr>
          <w:rFonts w:ascii="Arial" w:hAnsi="Arial" w:cs="Arial"/>
          <w:color w:val="333333"/>
        </w:rPr>
      </w:pPr>
      <w:r w:rsidRPr="00224562">
        <w:rPr>
          <w:rFonts w:ascii="Arial" w:hAnsi="Arial" w:cs="Arial"/>
          <w:color w:val="333333"/>
        </w:rPr>
        <w:t xml:space="preserve">The </w:t>
      </w:r>
      <w:r w:rsidR="00660F50">
        <w:rPr>
          <w:rFonts w:ascii="Arial" w:hAnsi="Arial" w:cs="Arial"/>
          <w:color w:val="333333"/>
        </w:rPr>
        <w:t>C</w:t>
      </w:r>
      <w:r w:rsidRPr="00224562">
        <w:rPr>
          <w:rFonts w:ascii="Arial" w:hAnsi="Arial" w:cs="Arial"/>
          <w:color w:val="333333"/>
        </w:rPr>
        <w:t>ommission shall:</w:t>
      </w:r>
    </w:p>
    <w:p w:rsidR="00224562" w:rsidRPr="00224562" w:rsidRDefault="00224562" w:rsidP="00367DEB">
      <w:pPr>
        <w:numPr>
          <w:ilvl w:val="0"/>
          <w:numId w:val="2"/>
        </w:numPr>
        <w:shd w:val="clear" w:color="auto" w:fill="FFFFFF"/>
        <w:suppressAutoHyphens w:val="0"/>
        <w:ind w:left="720"/>
        <w:textAlignment w:val="baseline"/>
        <w:rPr>
          <w:rFonts w:ascii="Arial" w:hAnsi="Arial" w:cs="Arial"/>
          <w:color w:val="333333"/>
        </w:rPr>
      </w:pPr>
      <w:r w:rsidRPr="00224562">
        <w:rPr>
          <w:rFonts w:ascii="Arial" w:hAnsi="Arial" w:cs="Arial"/>
          <w:color w:val="333333"/>
        </w:rPr>
        <w:t>Promote deaf awareness to the general public and serve as a consultant to any public agency needing information regarding deafness.</w:t>
      </w:r>
    </w:p>
    <w:p w:rsidR="00224562" w:rsidRPr="00224562" w:rsidRDefault="00224562" w:rsidP="00367DEB">
      <w:pPr>
        <w:numPr>
          <w:ilvl w:val="0"/>
          <w:numId w:val="2"/>
        </w:numPr>
        <w:shd w:val="clear" w:color="auto" w:fill="FFFFFF"/>
        <w:suppressAutoHyphens w:val="0"/>
        <w:ind w:left="720"/>
        <w:textAlignment w:val="baseline"/>
        <w:rPr>
          <w:rFonts w:ascii="Arial" w:hAnsi="Arial" w:cs="Arial"/>
          <w:color w:val="333333"/>
        </w:rPr>
      </w:pPr>
      <w:r w:rsidRPr="00224562">
        <w:rPr>
          <w:rFonts w:ascii="Arial" w:hAnsi="Arial" w:cs="Arial"/>
          <w:color w:val="333333"/>
        </w:rPr>
        <w:t>Develop a system of state certification for those individuals serving as interpreters of the deaf.</w:t>
      </w:r>
    </w:p>
    <w:p w:rsidR="00224562" w:rsidRPr="00224562" w:rsidRDefault="00224562" w:rsidP="00367DEB">
      <w:pPr>
        <w:numPr>
          <w:ilvl w:val="0"/>
          <w:numId w:val="2"/>
        </w:numPr>
        <w:shd w:val="clear" w:color="auto" w:fill="FFFFFF"/>
        <w:suppressAutoHyphens w:val="0"/>
        <w:ind w:left="720"/>
        <w:textAlignment w:val="baseline"/>
        <w:rPr>
          <w:rFonts w:ascii="Arial" w:hAnsi="Arial" w:cs="Arial"/>
          <w:color w:val="333333"/>
        </w:rPr>
      </w:pPr>
      <w:r w:rsidRPr="00224562">
        <w:rPr>
          <w:rFonts w:ascii="Arial" w:hAnsi="Arial" w:cs="Arial"/>
          <w:color w:val="333333"/>
        </w:rPr>
        <w:t>Maintain the quality of interpreting services.</w:t>
      </w:r>
    </w:p>
    <w:p w:rsidR="00224562" w:rsidRPr="00224562" w:rsidRDefault="00224562" w:rsidP="00367DEB">
      <w:pPr>
        <w:numPr>
          <w:ilvl w:val="0"/>
          <w:numId w:val="2"/>
        </w:numPr>
        <w:shd w:val="clear" w:color="auto" w:fill="FFFFFF"/>
        <w:suppressAutoHyphens w:val="0"/>
        <w:ind w:left="720"/>
        <w:textAlignment w:val="baseline"/>
        <w:rPr>
          <w:rFonts w:ascii="Arial" w:hAnsi="Arial" w:cs="Arial"/>
          <w:color w:val="333333"/>
        </w:rPr>
      </w:pPr>
      <w:r w:rsidRPr="00224562">
        <w:rPr>
          <w:rFonts w:ascii="Arial" w:hAnsi="Arial" w:cs="Arial"/>
          <w:color w:val="333333"/>
        </w:rPr>
        <w:t xml:space="preserve">Maintain a census of persons with a hearing loss in Missouri </w:t>
      </w:r>
    </w:p>
    <w:p w:rsidR="00224562" w:rsidRPr="00224562" w:rsidRDefault="00224562" w:rsidP="00367DEB">
      <w:pPr>
        <w:numPr>
          <w:ilvl w:val="0"/>
          <w:numId w:val="2"/>
        </w:numPr>
        <w:shd w:val="clear" w:color="auto" w:fill="FFFFFF"/>
        <w:suppressAutoHyphens w:val="0"/>
        <w:ind w:left="720"/>
        <w:textAlignment w:val="baseline"/>
        <w:rPr>
          <w:rFonts w:ascii="Arial" w:hAnsi="Arial" w:cs="Arial"/>
          <w:color w:val="333333"/>
        </w:rPr>
      </w:pPr>
      <w:r w:rsidRPr="00224562">
        <w:rPr>
          <w:rFonts w:ascii="Arial" w:hAnsi="Arial" w:cs="Arial"/>
          <w:color w:val="333333"/>
        </w:rPr>
        <w:t>Promote the development of a plan which advocates the initiation of improved physical and mental health services for deaf Missourians.</w:t>
      </w:r>
    </w:p>
    <w:p w:rsidR="00224562" w:rsidRPr="00224562" w:rsidRDefault="00224562" w:rsidP="00367DEB">
      <w:pPr>
        <w:numPr>
          <w:ilvl w:val="0"/>
          <w:numId w:val="2"/>
        </w:numPr>
        <w:shd w:val="clear" w:color="auto" w:fill="FFFFFF"/>
        <w:suppressAutoHyphens w:val="0"/>
        <w:ind w:left="720"/>
        <w:textAlignment w:val="baseline"/>
        <w:rPr>
          <w:rFonts w:ascii="Arial" w:hAnsi="Arial" w:cs="Arial"/>
          <w:color w:val="333333"/>
        </w:rPr>
      </w:pPr>
      <w:r w:rsidRPr="00224562">
        <w:rPr>
          <w:rFonts w:ascii="Arial" w:hAnsi="Arial" w:cs="Arial"/>
          <w:color w:val="333333"/>
        </w:rPr>
        <w:t xml:space="preserve">Conduct or make available workshops or seminars as needed for educating </w:t>
      </w:r>
      <w:r w:rsidRPr="00660F50">
        <w:rPr>
          <w:rFonts w:ascii="Arial" w:hAnsi="Arial" w:cs="Arial"/>
          <w:color w:val="333333"/>
        </w:rPr>
        <w:t>non</w:t>
      </w:r>
      <w:r w:rsidR="00660F50" w:rsidRPr="00660F50">
        <w:rPr>
          <w:rFonts w:ascii="Arial" w:hAnsi="Arial" w:cs="Arial"/>
          <w:color w:val="333333"/>
        </w:rPr>
        <w:t>-</w:t>
      </w:r>
      <w:r w:rsidRPr="00660F50">
        <w:rPr>
          <w:rFonts w:ascii="Arial" w:hAnsi="Arial" w:cs="Arial"/>
          <w:color w:val="333333"/>
        </w:rPr>
        <w:t>deaf individuals of the problems associated with deafness and ways by which</w:t>
      </w:r>
      <w:r w:rsidRPr="00224562">
        <w:rPr>
          <w:rFonts w:ascii="Arial" w:hAnsi="Arial" w:cs="Arial"/>
          <w:color w:val="333333"/>
        </w:rPr>
        <w:t xml:space="preserve"> these groups or agencies can more effectively interact with those who are deaf.</w:t>
      </w:r>
    </w:p>
    <w:p w:rsidR="00224562" w:rsidRPr="00224562" w:rsidRDefault="00224562" w:rsidP="00367DEB">
      <w:pPr>
        <w:numPr>
          <w:ilvl w:val="0"/>
          <w:numId w:val="2"/>
        </w:numPr>
        <w:shd w:val="clear" w:color="auto" w:fill="FFFFFF"/>
        <w:suppressAutoHyphens w:val="0"/>
        <w:ind w:left="720"/>
        <w:textAlignment w:val="baseline"/>
        <w:rPr>
          <w:rFonts w:ascii="Arial" w:hAnsi="Arial" w:cs="Arial"/>
          <w:color w:val="333333"/>
        </w:rPr>
      </w:pPr>
      <w:r w:rsidRPr="00224562">
        <w:rPr>
          <w:rFonts w:ascii="Arial" w:hAnsi="Arial" w:cs="Arial"/>
          <w:color w:val="333333"/>
        </w:rPr>
        <w:t>Promote the development of services for deaf adults, such as shelter homes, independent living, skill training facilities and post-school educational training which will help provide for those deaf individuals requiring such services an opportunity to live independently.</w:t>
      </w:r>
    </w:p>
    <w:p w:rsidR="00224562" w:rsidRPr="00224562" w:rsidRDefault="00224562" w:rsidP="00367DEB">
      <w:pPr>
        <w:numPr>
          <w:ilvl w:val="0"/>
          <w:numId w:val="2"/>
        </w:numPr>
        <w:shd w:val="clear" w:color="auto" w:fill="FFFFFF"/>
        <w:suppressAutoHyphens w:val="0"/>
        <w:ind w:left="720"/>
        <w:textAlignment w:val="baseline"/>
        <w:rPr>
          <w:rFonts w:ascii="Arial" w:hAnsi="Arial" w:cs="Arial"/>
          <w:color w:val="333333"/>
        </w:rPr>
      </w:pPr>
      <w:r w:rsidRPr="00224562">
        <w:rPr>
          <w:rFonts w:ascii="Arial" w:hAnsi="Arial" w:cs="Arial"/>
          <w:color w:val="333333"/>
        </w:rPr>
        <w:t>Establish a network for effective communication among the deaf adult community and promote the establishment of TDD relay services where needed.</w:t>
      </w:r>
    </w:p>
    <w:p w:rsidR="00224562" w:rsidRPr="00224562" w:rsidRDefault="00224562" w:rsidP="00367DEB">
      <w:pPr>
        <w:numPr>
          <w:ilvl w:val="0"/>
          <w:numId w:val="2"/>
        </w:numPr>
        <w:shd w:val="clear" w:color="auto" w:fill="FFFFFF"/>
        <w:suppressAutoHyphens w:val="0"/>
        <w:ind w:left="720"/>
        <w:textAlignment w:val="baseline"/>
        <w:rPr>
          <w:rFonts w:ascii="Arial" w:hAnsi="Arial" w:cs="Arial"/>
          <w:color w:val="333333"/>
        </w:rPr>
      </w:pPr>
      <w:r w:rsidRPr="00224562">
        <w:rPr>
          <w:rFonts w:ascii="Arial" w:hAnsi="Arial" w:cs="Arial"/>
          <w:color w:val="333333"/>
        </w:rPr>
        <w:t xml:space="preserve">Develop and establish interpreting services </w:t>
      </w:r>
      <w:r w:rsidR="00660F50">
        <w:rPr>
          <w:rFonts w:ascii="Arial" w:hAnsi="Arial" w:cs="Arial"/>
          <w:color w:val="333333"/>
        </w:rPr>
        <w:t>for the s</w:t>
      </w:r>
      <w:r w:rsidRPr="00660F50">
        <w:rPr>
          <w:rFonts w:ascii="Arial" w:hAnsi="Arial" w:cs="Arial"/>
          <w:color w:val="333333"/>
        </w:rPr>
        <w:t>tate</w:t>
      </w:r>
      <w:r w:rsidR="00660F50">
        <w:rPr>
          <w:rFonts w:ascii="Arial" w:hAnsi="Arial" w:cs="Arial"/>
          <w:color w:val="333333"/>
        </w:rPr>
        <w:t xml:space="preserve"> of Missouri</w:t>
      </w:r>
      <w:r w:rsidRPr="00660F50">
        <w:rPr>
          <w:rFonts w:ascii="Arial" w:hAnsi="Arial" w:cs="Arial"/>
          <w:color w:val="333333"/>
        </w:rPr>
        <w:t>.</w:t>
      </w:r>
    </w:p>
    <w:p w:rsidR="001B7ECE" w:rsidRDefault="001B7ECE" w:rsidP="00847BAD">
      <w:pPr>
        <w:rPr>
          <w:rFonts w:ascii="Arial" w:hAnsi="Arial" w:cs="Arial"/>
          <w:b/>
        </w:rPr>
      </w:pPr>
    </w:p>
    <w:p w:rsidR="007A5A5D" w:rsidRDefault="007A5A5D" w:rsidP="00847BAD">
      <w:pPr>
        <w:rPr>
          <w:rFonts w:ascii="Arial" w:hAnsi="Arial" w:cs="Arial"/>
          <w:b/>
        </w:rPr>
      </w:pPr>
    </w:p>
    <w:p w:rsidR="00847BAD" w:rsidRPr="00847BAD" w:rsidRDefault="00847BAD" w:rsidP="00847BAD">
      <w:pPr>
        <w:rPr>
          <w:rFonts w:ascii="Arial" w:hAnsi="Arial" w:cs="Arial"/>
          <w:b/>
        </w:rPr>
      </w:pPr>
    </w:p>
    <w:p w:rsidR="00224562" w:rsidRPr="00CE4ED9" w:rsidRDefault="00F879CE" w:rsidP="00367DEB">
      <w:pPr>
        <w:pStyle w:val="ListParagraph"/>
        <w:numPr>
          <w:ilvl w:val="0"/>
          <w:numId w:val="6"/>
        </w:numPr>
        <w:ind w:left="360"/>
        <w:rPr>
          <w:rFonts w:ascii="Arial" w:hAnsi="Arial" w:cs="Arial"/>
          <w:b/>
        </w:rPr>
      </w:pPr>
      <w:r w:rsidRPr="00CE4ED9">
        <w:rPr>
          <w:rFonts w:ascii="Arial" w:hAnsi="Arial" w:cs="Arial"/>
          <w:b/>
        </w:rPr>
        <w:lastRenderedPageBreak/>
        <w:t>MCDHH VISION</w:t>
      </w:r>
    </w:p>
    <w:p w:rsidR="00224562" w:rsidRPr="00224562" w:rsidRDefault="00224562" w:rsidP="00CB62B1">
      <w:pPr>
        <w:rPr>
          <w:rFonts w:ascii="Arial" w:hAnsi="Arial" w:cs="Arial"/>
        </w:rPr>
      </w:pPr>
    </w:p>
    <w:p w:rsidR="00224562" w:rsidRDefault="00224562" w:rsidP="00CB62B1">
      <w:pPr>
        <w:rPr>
          <w:rFonts w:ascii="Arial" w:hAnsi="Arial" w:cs="Arial"/>
        </w:rPr>
      </w:pPr>
      <w:r w:rsidRPr="00224562">
        <w:rPr>
          <w:rFonts w:ascii="Arial" w:hAnsi="Arial" w:cs="Arial"/>
        </w:rPr>
        <w:t xml:space="preserve">As a dynamic, evolving organization, the Missouri Commission for the Deaf and Hard of Hearing will be a recognized, impartial leader in providing innovative, proactive public services to improve the quality of life for </w:t>
      </w:r>
      <w:r w:rsidR="00DD4F55">
        <w:rPr>
          <w:rFonts w:ascii="Arial" w:hAnsi="Arial" w:cs="Arial"/>
        </w:rPr>
        <w:t>d</w:t>
      </w:r>
      <w:r w:rsidRPr="00224562">
        <w:rPr>
          <w:rFonts w:ascii="Arial" w:hAnsi="Arial" w:cs="Arial"/>
        </w:rPr>
        <w:t xml:space="preserve">eaf, </w:t>
      </w:r>
      <w:r w:rsidR="00DD4F55">
        <w:rPr>
          <w:rFonts w:ascii="Arial" w:hAnsi="Arial" w:cs="Arial"/>
        </w:rPr>
        <w:t>hard of h</w:t>
      </w:r>
      <w:r w:rsidRPr="00660F50">
        <w:rPr>
          <w:rFonts w:ascii="Arial" w:hAnsi="Arial" w:cs="Arial"/>
        </w:rPr>
        <w:t>earing</w:t>
      </w:r>
      <w:r w:rsidRPr="00224562">
        <w:rPr>
          <w:rFonts w:ascii="Arial" w:hAnsi="Arial" w:cs="Arial"/>
        </w:rPr>
        <w:t xml:space="preserve"> and </w:t>
      </w:r>
      <w:r w:rsidR="00DD4F55">
        <w:rPr>
          <w:rFonts w:ascii="Arial" w:hAnsi="Arial" w:cs="Arial"/>
        </w:rPr>
        <w:t>d</w:t>
      </w:r>
      <w:r w:rsidRPr="00660F50">
        <w:rPr>
          <w:rFonts w:ascii="Arial" w:hAnsi="Arial" w:cs="Arial"/>
        </w:rPr>
        <w:t>eaf</w:t>
      </w:r>
      <w:r w:rsidR="00DD4F55">
        <w:rPr>
          <w:rFonts w:ascii="Arial" w:hAnsi="Arial" w:cs="Arial"/>
        </w:rPr>
        <w:t>-b</w:t>
      </w:r>
      <w:r w:rsidRPr="00660F50">
        <w:rPr>
          <w:rFonts w:ascii="Arial" w:hAnsi="Arial" w:cs="Arial"/>
        </w:rPr>
        <w:t>lind</w:t>
      </w:r>
      <w:r w:rsidRPr="00224562">
        <w:rPr>
          <w:rFonts w:ascii="Arial" w:hAnsi="Arial" w:cs="Arial"/>
        </w:rPr>
        <w:t xml:space="preserve"> Missourians.</w:t>
      </w:r>
    </w:p>
    <w:p w:rsidR="00847BAD" w:rsidRDefault="00847BAD" w:rsidP="00CB62B1">
      <w:pPr>
        <w:rPr>
          <w:rFonts w:ascii="Arial" w:hAnsi="Arial" w:cs="Arial"/>
        </w:rPr>
      </w:pPr>
    </w:p>
    <w:p w:rsidR="00847BAD" w:rsidRPr="00224562" w:rsidRDefault="00847BAD" w:rsidP="00CB62B1">
      <w:pPr>
        <w:rPr>
          <w:rFonts w:ascii="Arial" w:hAnsi="Arial" w:cs="Arial"/>
        </w:rPr>
      </w:pPr>
    </w:p>
    <w:p w:rsidR="00224562" w:rsidRPr="00CE4ED9" w:rsidRDefault="00F879CE" w:rsidP="00367DEB">
      <w:pPr>
        <w:pStyle w:val="ListParagraph"/>
        <w:numPr>
          <w:ilvl w:val="0"/>
          <w:numId w:val="6"/>
        </w:numPr>
        <w:ind w:left="360"/>
        <w:rPr>
          <w:rFonts w:ascii="Arial" w:hAnsi="Arial" w:cs="Arial"/>
          <w:b/>
        </w:rPr>
      </w:pPr>
      <w:r w:rsidRPr="00CE4ED9">
        <w:rPr>
          <w:rFonts w:ascii="Arial" w:hAnsi="Arial" w:cs="Arial"/>
          <w:b/>
        </w:rPr>
        <w:t>MCDHH GUIDING PRINCIPLES</w:t>
      </w:r>
    </w:p>
    <w:p w:rsidR="00224562" w:rsidRPr="00224562" w:rsidRDefault="00224562" w:rsidP="00CB62B1">
      <w:pPr>
        <w:rPr>
          <w:rFonts w:ascii="Arial" w:hAnsi="Arial" w:cs="Arial"/>
        </w:rPr>
      </w:pPr>
    </w:p>
    <w:p w:rsidR="00224562" w:rsidRPr="00CB62B1" w:rsidRDefault="00224562" w:rsidP="00CB62B1">
      <w:pPr>
        <w:rPr>
          <w:rFonts w:ascii="Arial" w:hAnsi="Arial" w:cs="Arial"/>
        </w:rPr>
      </w:pPr>
      <w:r w:rsidRPr="00031150">
        <w:rPr>
          <w:rFonts w:ascii="Arial" w:hAnsi="Arial" w:cs="Arial"/>
          <w:u w:val="single"/>
        </w:rPr>
        <w:t>Leadership</w:t>
      </w:r>
      <w:r w:rsidRPr="00CB62B1">
        <w:rPr>
          <w:rFonts w:ascii="Arial" w:hAnsi="Arial" w:cs="Arial"/>
        </w:rPr>
        <w:t xml:space="preserve"> -  We are committed to providing strong, visionary leadership that encourages initiatives, advocates for policies and programs for those whom we serve, and fosters open supportive communication.</w:t>
      </w:r>
    </w:p>
    <w:p w:rsidR="00224562" w:rsidRPr="00CB62B1" w:rsidRDefault="00224562" w:rsidP="00CB62B1">
      <w:pPr>
        <w:rPr>
          <w:rFonts w:ascii="Arial" w:hAnsi="Arial" w:cs="Arial"/>
        </w:rPr>
      </w:pPr>
    </w:p>
    <w:p w:rsidR="00224562" w:rsidRPr="00CB62B1" w:rsidRDefault="00224562" w:rsidP="00CB62B1">
      <w:pPr>
        <w:rPr>
          <w:rFonts w:ascii="Arial" w:hAnsi="Arial" w:cs="Arial"/>
        </w:rPr>
      </w:pPr>
      <w:r w:rsidRPr="00031150">
        <w:rPr>
          <w:rFonts w:ascii="Arial" w:hAnsi="Arial" w:cs="Arial"/>
          <w:u w:val="single"/>
        </w:rPr>
        <w:t>Innovation</w:t>
      </w:r>
      <w:r w:rsidRPr="00031150">
        <w:rPr>
          <w:rFonts w:ascii="Arial" w:hAnsi="Arial" w:cs="Arial"/>
        </w:rPr>
        <w:t xml:space="preserve"> </w:t>
      </w:r>
      <w:r w:rsidRPr="00CB62B1">
        <w:rPr>
          <w:rFonts w:ascii="Arial" w:hAnsi="Arial" w:cs="Arial"/>
        </w:rPr>
        <w:t xml:space="preserve">- We are committed to proactive, creative and strategic approaches in the continuous evaluation and improvement of our services. </w:t>
      </w:r>
    </w:p>
    <w:p w:rsidR="00224562" w:rsidRPr="00CB62B1" w:rsidRDefault="00224562" w:rsidP="00CB62B1">
      <w:pPr>
        <w:rPr>
          <w:rFonts w:ascii="Arial" w:hAnsi="Arial" w:cs="Arial"/>
        </w:rPr>
      </w:pPr>
    </w:p>
    <w:p w:rsidR="00224562" w:rsidRPr="00CB62B1" w:rsidRDefault="00224562" w:rsidP="00CB62B1">
      <w:pPr>
        <w:rPr>
          <w:rFonts w:ascii="Arial" w:hAnsi="Arial" w:cs="Arial"/>
        </w:rPr>
      </w:pPr>
      <w:r w:rsidRPr="00031150">
        <w:rPr>
          <w:rFonts w:ascii="Arial" w:hAnsi="Arial" w:cs="Arial"/>
          <w:u w:val="single"/>
        </w:rPr>
        <w:t>Equality</w:t>
      </w:r>
      <w:r w:rsidRPr="00CB62B1">
        <w:rPr>
          <w:rFonts w:ascii="Arial" w:hAnsi="Arial" w:cs="Arial"/>
        </w:rPr>
        <w:t xml:space="preserve"> - We are </w:t>
      </w:r>
      <w:r w:rsidR="00DD4F55" w:rsidRPr="00CB62B1">
        <w:rPr>
          <w:rFonts w:ascii="Arial" w:hAnsi="Arial" w:cs="Arial"/>
        </w:rPr>
        <w:t>committed to ensuring that all deaf, hard of hearing and d</w:t>
      </w:r>
      <w:r w:rsidR="00660F50" w:rsidRPr="00CB62B1">
        <w:rPr>
          <w:rFonts w:ascii="Arial" w:hAnsi="Arial" w:cs="Arial"/>
        </w:rPr>
        <w:t>eaf</w:t>
      </w:r>
      <w:r w:rsidR="00DD4F55" w:rsidRPr="00CB62B1">
        <w:rPr>
          <w:rFonts w:ascii="Arial" w:hAnsi="Arial" w:cs="Arial"/>
        </w:rPr>
        <w:t>-b</w:t>
      </w:r>
      <w:r w:rsidRPr="00CB62B1">
        <w:rPr>
          <w:rFonts w:ascii="Arial" w:hAnsi="Arial" w:cs="Arial"/>
        </w:rPr>
        <w:t xml:space="preserve">lind Missourians receive equitable, or fair, opportunities to live, work and contribute just as all other citizens of Missouri. </w:t>
      </w:r>
    </w:p>
    <w:p w:rsidR="00224562" w:rsidRPr="00CB62B1" w:rsidRDefault="00224562" w:rsidP="00CB62B1">
      <w:pPr>
        <w:rPr>
          <w:rFonts w:ascii="Arial" w:hAnsi="Arial" w:cs="Arial"/>
        </w:rPr>
      </w:pPr>
    </w:p>
    <w:p w:rsidR="00224562" w:rsidRPr="00224562" w:rsidRDefault="00224562" w:rsidP="00CB62B1">
      <w:pPr>
        <w:rPr>
          <w:rFonts w:ascii="Arial" w:hAnsi="Arial" w:cs="Arial"/>
        </w:rPr>
      </w:pPr>
      <w:r w:rsidRPr="00031150">
        <w:rPr>
          <w:rFonts w:ascii="Arial" w:hAnsi="Arial" w:cs="Arial"/>
          <w:u w:val="single"/>
        </w:rPr>
        <w:t>Public Service as a Public Trust</w:t>
      </w:r>
      <w:r w:rsidRPr="00CB62B1">
        <w:rPr>
          <w:rFonts w:ascii="Arial" w:hAnsi="Arial" w:cs="Arial"/>
        </w:rPr>
        <w:t xml:space="preserve"> - As</w:t>
      </w:r>
      <w:r w:rsidRPr="00224562">
        <w:rPr>
          <w:rFonts w:ascii="Arial" w:hAnsi="Arial" w:cs="Arial"/>
        </w:rPr>
        <w:t xml:space="preserve"> public servants, we are committed to being open, ethical, responsive, and accountable. We are also dedicated to the public we serve and to fostering an honest environment free of bias with respect to all individuals. We are committed to delivering all service fairly and ethicall</w:t>
      </w:r>
      <w:r w:rsidR="00DD4F55">
        <w:rPr>
          <w:rFonts w:ascii="Arial" w:hAnsi="Arial" w:cs="Arial"/>
        </w:rPr>
        <w:t>y, and will place the needs of deaf, hard of hearing and d</w:t>
      </w:r>
      <w:r w:rsidR="00E6054B">
        <w:rPr>
          <w:rFonts w:ascii="Arial" w:hAnsi="Arial" w:cs="Arial"/>
        </w:rPr>
        <w:t>eaf</w:t>
      </w:r>
      <w:r w:rsidR="00DD4F55">
        <w:rPr>
          <w:rFonts w:ascii="Arial" w:hAnsi="Arial" w:cs="Arial"/>
        </w:rPr>
        <w:t>-b</w:t>
      </w:r>
      <w:r w:rsidRPr="00224562">
        <w:rPr>
          <w:rFonts w:ascii="Arial" w:hAnsi="Arial" w:cs="Arial"/>
        </w:rPr>
        <w:t>lind Missourians at the center of our activities.</w:t>
      </w:r>
    </w:p>
    <w:p w:rsidR="00224562" w:rsidRDefault="00224562" w:rsidP="00224562">
      <w:pPr>
        <w:rPr>
          <w:rFonts w:ascii="Arial" w:hAnsi="Arial" w:cs="Arial"/>
        </w:rPr>
      </w:pPr>
    </w:p>
    <w:p w:rsidR="003B20C6" w:rsidRDefault="003B20C6" w:rsidP="00224562">
      <w:pPr>
        <w:rPr>
          <w:rFonts w:ascii="Arial" w:hAnsi="Arial" w:cs="Arial"/>
        </w:rPr>
      </w:pPr>
    </w:p>
    <w:p w:rsidR="003B20C6" w:rsidRPr="00847BAD" w:rsidRDefault="00F879CE" w:rsidP="00224562">
      <w:pPr>
        <w:rPr>
          <w:rFonts w:ascii="Arial" w:hAnsi="Arial" w:cs="Arial"/>
          <w:b/>
        </w:rPr>
      </w:pPr>
      <w:r w:rsidRPr="00847BAD">
        <w:rPr>
          <w:rFonts w:ascii="Arial" w:hAnsi="Arial" w:cs="Arial"/>
          <w:b/>
        </w:rPr>
        <w:t>II. INTRODUCTION/BACKGROUND</w:t>
      </w:r>
    </w:p>
    <w:p w:rsidR="00CB62B1" w:rsidRPr="00847BAD" w:rsidRDefault="00CB62B1" w:rsidP="00224562">
      <w:pPr>
        <w:rPr>
          <w:rFonts w:ascii="Arial" w:hAnsi="Arial" w:cs="Arial"/>
        </w:rPr>
      </w:pPr>
    </w:p>
    <w:p w:rsidR="00CB62B1" w:rsidRPr="00847BAD" w:rsidRDefault="00F879CE" w:rsidP="00CB62B1">
      <w:pPr>
        <w:ind w:left="360" w:hanging="360"/>
        <w:rPr>
          <w:rFonts w:ascii="Arial" w:hAnsi="Arial" w:cs="Arial"/>
          <w:b/>
        </w:rPr>
      </w:pPr>
      <w:r w:rsidRPr="00847BAD">
        <w:rPr>
          <w:rFonts w:ascii="Arial" w:hAnsi="Arial" w:cs="Arial"/>
          <w:b/>
        </w:rPr>
        <w:t>A.</w:t>
      </w:r>
      <w:r w:rsidRPr="00847BAD">
        <w:rPr>
          <w:rFonts w:ascii="Arial" w:hAnsi="Arial" w:cs="Arial"/>
          <w:b/>
        </w:rPr>
        <w:tab/>
        <w:t>GRANT OPPORTUNITY INTRODUCTION</w:t>
      </w:r>
    </w:p>
    <w:p w:rsidR="00CB62B1" w:rsidRPr="00847BAD" w:rsidRDefault="00CB62B1" w:rsidP="00CB62B1">
      <w:pPr>
        <w:ind w:left="360" w:hanging="360"/>
        <w:rPr>
          <w:rFonts w:ascii="Arial" w:hAnsi="Arial" w:cs="Arial"/>
        </w:rPr>
      </w:pPr>
    </w:p>
    <w:p w:rsidR="00CB62B1" w:rsidRDefault="00CB62B1" w:rsidP="00FE11D1">
      <w:pPr>
        <w:rPr>
          <w:rFonts w:ascii="Arial" w:hAnsi="Arial" w:cs="Arial"/>
        </w:rPr>
      </w:pPr>
      <w:r w:rsidRPr="00847BAD">
        <w:rPr>
          <w:rFonts w:ascii="Arial" w:hAnsi="Arial" w:cs="Arial"/>
        </w:rPr>
        <w:t xml:space="preserve">In conjunction with </w:t>
      </w:r>
      <w:r w:rsidR="00FE11D1" w:rsidRPr="00847BAD">
        <w:rPr>
          <w:rFonts w:ascii="Arial" w:hAnsi="Arial" w:cs="Arial"/>
        </w:rPr>
        <w:t>its</w:t>
      </w:r>
      <w:r w:rsidRPr="00847BAD">
        <w:rPr>
          <w:rFonts w:ascii="Arial" w:hAnsi="Arial" w:cs="Arial"/>
        </w:rPr>
        <w:t xml:space="preserve"> vision and mission, MCDHH </w:t>
      </w:r>
      <w:r w:rsidR="00DD6C5F" w:rsidRPr="00847BAD">
        <w:rPr>
          <w:rFonts w:ascii="Arial" w:hAnsi="Arial" w:cs="Arial"/>
        </w:rPr>
        <w:t>was appropriated $1</w:t>
      </w:r>
      <w:r w:rsidR="005930A1">
        <w:rPr>
          <w:rFonts w:ascii="Arial" w:hAnsi="Arial" w:cs="Arial"/>
        </w:rPr>
        <w:t>45,5</w:t>
      </w:r>
      <w:r w:rsidR="00DD6C5F" w:rsidRPr="00847BAD">
        <w:rPr>
          <w:rFonts w:ascii="Arial" w:hAnsi="Arial" w:cs="Arial"/>
        </w:rPr>
        <w:t xml:space="preserve">00 from the Missouri General Assembly to offer </w:t>
      </w:r>
      <w:r w:rsidRPr="00847BAD">
        <w:rPr>
          <w:rFonts w:ascii="Arial" w:hAnsi="Arial" w:cs="Arial"/>
        </w:rPr>
        <w:t>grant</w:t>
      </w:r>
      <w:r w:rsidR="00DD6C5F" w:rsidRPr="00847BAD">
        <w:rPr>
          <w:rFonts w:ascii="Arial" w:hAnsi="Arial" w:cs="Arial"/>
        </w:rPr>
        <w:t>s for training of Support Service Providers (SSP) and direct services to DeafBlind individuals. This application constitutes as a grant</w:t>
      </w:r>
      <w:r w:rsidRPr="00847BAD">
        <w:rPr>
          <w:rFonts w:ascii="Arial" w:hAnsi="Arial" w:cs="Arial"/>
        </w:rPr>
        <w:t xml:space="preserve"> opportunity to </w:t>
      </w:r>
      <w:r w:rsidR="00DD6C5F" w:rsidRPr="00847BAD">
        <w:rPr>
          <w:rFonts w:ascii="Arial" w:hAnsi="Arial" w:cs="Arial"/>
        </w:rPr>
        <w:t xml:space="preserve">provide these services </w:t>
      </w:r>
      <w:r w:rsidR="003F558C" w:rsidRPr="00847BAD">
        <w:rPr>
          <w:rFonts w:ascii="Arial" w:hAnsi="Arial" w:cs="Arial"/>
        </w:rPr>
        <w:t>in five regional areas</w:t>
      </w:r>
      <w:r w:rsidR="00FE11D1" w:rsidRPr="00847BAD">
        <w:rPr>
          <w:rFonts w:ascii="Arial" w:hAnsi="Arial" w:cs="Arial"/>
        </w:rPr>
        <w:t xml:space="preserve">. </w:t>
      </w:r>
      <w:r w:rsidR="00DD6C5F" w:rsidRPr="00847BAD">
        <w:rPr>
          <w:rFonts w:ascii="Arial" w:hAnsi="Arial" w:cs="Arial"/>
        </w:rPr>
        <w:t xml:space="preserve">This grant is being funded for Fiscal Year 18 only, and future grants are contingent upon appropriated funds and successful administration and implementation of the program. </w:t>
      </w:r>
      <w:r w:rsidR="000F4800">
        <w:rPr>
          <w:rFonts w:ascii="Arial" w:hAnsi="Arial" w:cs="Arial"/>
        </w:rPr>
        <w:t xml:space="preserve">This is the second of two opportunities.  In Grant Opportunity I, a total of $71,255 was awarded in the Northwest and Eastern regions.  In the Northwest Region, $24,775 remains for the provision of Phase III, Direct Services.  </w:t>
      </w:r>
    </w:p>
    <w:p w:rsidR="000F4800" w:rsidRDefault="000F4800" w:rsidP="00FE11D1">
      <w:pPr>
        <w:rPr>
          <w:rFonts w:ascii="Arial" w:hAnsi="Arial" w:cs="Arial"/>
        </w:rPr>
      </w:pPr>
    </w:p>
    <w:p w:rsidR="000F4800" w:rsidRPr="000F4800" w:rsidRDefault="000F4800" w:rsidP="00FE11D1">
      <w:pPr>
        <w:rPr>
          <w:rFonts w:ascii="Arial" w:hAnsi="Arial" w:cs="Arial"/>
          <w:b/>
        </w:rPr>
      </w:pPr>
      <w:r>
        <w:rPr>
          <w:rFonts w:ascii="Arial" w:hAnsi="Arial" w:cs="Arial"/>
        </w:rPr>
        <w:t xml:space="preserve">With Grant Opportunity II, which totals $74,245, we are offering applicants the opportunity to apply for any combination of regions and phases, based on their work history, expertise, services offered, and experience with this audience.  The only stipulation is that they may only apply for Phase III funding if they have or will have received Phase I and Phase II funding in at least one region.  </w:t>
      </w:r>
      <w:proofErr w:type="gramStart"/>
      <w:r w:rsidRPr="000F4800">
        <w:rPr>
          <w:rFonts w:ascii="Arial" w:hAnsi="Arial" w:cs="Arial"/>
          <w:b/>
        </w:rPr>
        <w:t>Phases</w:t>
      </w:r>
      <w:proofErr w:type="gramEnd"/>
      <w:r w:rsidRPr="000F4800">
        <w:rPr>
          <w:rFonts w:ascii="Arial" w:hAnsi="Arial" w:cs="Arial"/>
          <w:b/>
        </w:rPr>
        <w:t xml:space="preserve"> I and II</w:t>
      </w:r>
      <w:r>
        <w:rPr>
          <w:rFonts w:ascii="Arial" w:hAnsi="Arial" w:cs="Arial"/>
          <w:b/>
        </w:rPr>
        <w:t>, which pertain to training,</w:t>
      </w:r>
      <w:r w:rsidRPr="000F4800">
        <w:rPr>
          <w:rFonts w:ascii="Arial" w:hAnsi="Arial" w:cs="Arial"/>
          <w:b/>
        </w:rPr>
        <w:t xml:space="preserve"> must be completed before Phase III</w:t>
      </w:r>
      <w:r>
        <w:rPr>
          <w:rFonts w:ascii="Arial" w:hAnsi="Arial" w:cs="Arial"/>
          <w:b/>
        </w:rPr>
        <w:t>, direct service provision,</w:t>
      </w:r>
      <w:r w:rsidRPr="000F4800">
        <w:rPr>
          <w:rFonts w:ascii="Arial" w:hAnsi="Arial" w:cs="Arial"/>
          <w:b/>
        </w:rPr>
        <w:t xml:space="preserve"> can be undertaken.</w:t>
      </w:r>
    </w:p>
    <w:p w:rsidR="00FE11D1" w:rsidRPr="00847BAD" w:rsidRDefault="00FE11D1" w:rsidP="00FE11D1">
      <w:pPr>
        <w:rPr>
          <w:rFonts w:ascii="Arial" w:hAnsi="Arial" w:cs="Arial"/>
        </w:rPr>
      </w:pPr>
    </w:p>
    <w:p w:rsidR="00DD6C5F" w:rsidRDefault="00DD6C5F" w:rsidP="00FE11D1">
      <w:pPr>
        <w:rPr>
          <w:rFonts w:ascii="Arial" w:hAnsi="Arial" w:cs="Arial"/>
        </w:rPr>
      </w:pPr>
      <w:r w:rsidRPr="00847BAD">
        <w:rPr>
          <w:rFonts w:ascii="Arial" w:hAnsi="Arial" w:cs="Arial"/>
        </w:rPr>
        <w:t xml:space="preserve">Grant applicants must develop a plan </w:t>
      </w:r>
      <w:r w:rsidR="007E4942" w:rsidRPr="00847BAD">
        <w:rPr>
          <w:rFonts w:ascii="Arial" w:hAnsi="Arial" w:cs="Arial"/>
        </w:rPr>
        <w:t xml:space="preserve">and budget </w:t>
      </w:r>
      <w:r w:rsidRPr="00847BAD">
        <w:rPr>
          <w:rFonts w:ascii="Arial" w:hAnsi="Arial" w:cs="Arial"/>
        </w:rPr>
        <w:t xml:space="preserve">that addresses all the grant requirements stated herein and submit </w:t>
      </w:r>
      <w:r w:rsidR="00AB424E" w:rsidRPr="00847BAD">
        <w:rPr>
          <w:rFonts w:ascii="Arial" w:hAnsi="Arial" w:cs="Arial"/>
        </w:rPr>
        <w:t xml:space="preserve">the plan </w:t>
      </w:r>
      <w:r w:rsidRPr="00847BAD">
        <w:rPr>
          <w:rFonts w:ascii="Arial" w:hAnsi="Arial" w:cs="Arial"/>
        </w:rPr>
        <w:t xml:space="preserve">as part of the </w:t>
      </w:r>
      <w:r w:rsidR="00AB424E" w:rsidRPr="00847BAD">
        <w:rPr>
          <w:rFonts w:ascii="Arial" w:hAnsi="Arial" w:cs="Arial"/>
        </w:rPr>
        <w:t xml:space="preserve">grant </w:t>
      </w:r>
      <w:r w:rsidRPr="00847BAD">
        <w:rPr>
          <w:rFonts w:ascii="Arial" w:hAnsi="Arial" w:cs="Arial"/>
        </w:rPr>
        <w:t xml:space="preserve">application packet. </w:t>
      </w:r>
    </w:p>
    <w:p w:rsidR="000F4800" w:rsidRDefault="000F4800" w:rsidP="00FE11D1">
      <w:pPr>
        <w:rPr>
          <w:rFonts w:ascii="Arial" w:hAnsi="Arial" w:cs="Arial"/>
        </w:rPr>
      </w:pPr>
    </w:p>
    <w:p w:rsidR="000F4800" w:rsidRPr="00847BAD" w:rsidRDefault="000F4800" w:rsidP="00FE11D1">
      <w:pPr>
        <w:rPr>
          <w:rFonts w:ascii="Arial" w:hAnsi="Arial" w:cs="Arial"/>
        </w:rPr>
      </w:pPr>
      <w:r>
        <w:rPr>
          <w:rFonts w:ascii="Arial" w:hAnsi="Arial" w:cs="Arial"/>
        </w:rPr>
        <w:lastRenderedPageBreak/>
        <w:t>It is our intention that all of the remaining funds be awarded in this Grant Opportunity for the purposes outlined herein.</w:t>
      </w:r>
    </w:p>
    <w:p w:rsidR="00DD6C5F" w:rsidRDefault="00DD6C5F" w:rsidP="00FE11D1">
      <w:pPr>
        <w:rPr>
          <w:rFonts w:ascii="Arial" w:hAnsi="Arial" w:cs="Arial"/>
        </w:rPr>
      </w:pPr>
    </w:p>
    <w:p w:rsidR="007A5A5D" w:rsidRPr="00847BAD" w:rsidRDefault="007A5A5D" w:rsidP="00FE11D1">
      <w:pPr>
        <w:rPr>
          <w:rFonts w:ascii="Arial" w:hAnsi="Arial" w:cs="Arial"/>
        </w:rPr>
      </w:pPr>
    </w:p>
    <w:p w:rsidR="00FE11D1" w:rsidRPr="00847BAD" w:rsidRDefault="00F879CE" w:rsidP="00FE11D1">
      <w:pPr>
        <w:rPr>
          <w:rFonts w:ascii="Arial" w:hAnsi="Arial" w:cs="Arial"/>
          <w:b/>
        </w:rPr>
      </w:pPr>
      <w:r w:rsidRPr="00847BAD">
        <w:rPr>
          <w:rFonts w:ascii="Arial" w:hAnsi="Arial" w:cs="Arial"/>
          <w:b/>
        </w:rPr>
        <w:t>B. DEFINITIONS</w:t>
      </w:r>
    </w:p>
    <w:p w:rsidR="00031150" w:rsidRDefault="00031150" w:rsidP="00FE11D1">
      <w:pPr>
        <w:rPr>
          <w:rFonts w:ascii="Arial" w:hAnsi="Arial" w:cs="Arial"/>
          <w:color w:val="FF0000"/>
        </w:rPr>
      </w:pPr>
    </w:p>
    <w:p w:rsidR="00031150" w:rsidRDefault="00031150" w:rsidP="00031150">
      <w:pPr>
        <w:pStyle w:val="PlainText"/>
        <w:rPr>
          <w:rFonts w:ascii="Arial" w:hAnsi="Arial" w:cs="Arial"/>
          <w:sz w:val="24"/>
          <w:szCs w:val="24"/>
        </w:rPr>
      </w:pPr>
      <w:r w:rsidRPr="00031150">
        <w:rPr>
          <w:rFonts w:ascii="Arial" w:hAnsi="Arial" w:cs="Arial"/>
          <w:sz w:val="24"/>
          <w:szCs w:val="24"/>
          <w:u w:val="single"/>
        </w:rPr>
        <w:t>Support Service Provider (SSP)</w:t>
      </w:r>
      <w:r w:rsidR="00486EF4" w:rsidRPr="00486EF4">
        <w:rPr>
          <w:rFonts w:ascii="Arial" w:hAnsi="Arial" w:cs="Arial"/>
          <w:sz w:val="24"/>
          <w:szCs w:val="24"/>
        </w:rPr>
        <w:t>:</w:t>
      </w:r>
      <w:r w:rsidR="003F558C">
        <w:rPr>
          <w:rFonts w:ascii="Arial" w:hAnsi="Arial" w:cs="Arial"/>
          <w:sz w:val="24"/>
          <w:szCs w:val="24"/>
        </w:rPr>
        <w:t xml:space="preserve"> An individual hired by the grantee to </w:t>
      </w:r>
      <w:r w:rsidRPr="00224562">
        <w:rPr>
          <w:rFonts w:ascii="Arial" w:hAnsi="Arial" w:cs="Arial"/>
          <w:sz w:val="24"/>
          <w:szCs w:val="24"/>
        </w:rPr>
        <w:t xml:space="preserve">empower persons who are DeafBlind to be independent and make their own decisions.  The SSP assists by allowing the DeafBlind person to integrate into the community with guidance, environmental information, and communication assistance. </w:t>
      </w:r>
    </w:p>
    <w:p w:rsidR="00031150" w:rsidRDefault="00031150" w:rsidP="00031150">
      <w:pPr>
        <w:pStyle w:val="PlainText"/>
        <w:rPr>
          <w:rFonts w:ascii="Arial" w:hAnsi="Arial" w:cs="Arial"/>
          <w:sz w:val="24"/>
          <w:szCs w:val="24"/>
        </w:rPr>
      </w:pPr>
    </w:p>
    <w:p w:rsidR="00031150" w:rsidRPr="00486EF4" w:rsidRDefault="00031150" w:rsidP="00031150">
      <w:pPr>
        <w:pStyle w:val="PlainText"/>
        <w:rPr>
          <w:rFonts w:ascii="Arial" w:hAnsi="Arial" w:cs="Arial"/>
          <w:strike/>
          <w:color w:val="FF0000"/>
          <w:sz w:val="24"/>
          <w:szCs w:val="24"/>
        </w:rPr>
      </w:pPr>
      <w:r w:rsidRPr="00031150">
        <w:rPr>
          <w:rFonts w:ascii="Arial" w:hAnsi="Arial" w:cs="Arial"/>
          <w:sz w:val="24"/>
          <w:szCs w:val="24"/>
          <w:u w:val="single"/>
        </w:rPr>
        <w:t>DeafBlind Individu</w:t>
      </w:r>
      <w:r w:rsidRPr="00847BAD">
        <w:rPr>
          <w:rFonts w:ascii="Arial" w:hAnsi="Arial" w:cs="Arial"/>
          <w:sz w:val="24"/>
          <w:szCs w:val="24"/>
          <w:u w:val="single"/>
        </w:rPr>
        <w:t>al</w:t>
      </w:r>
      <w:r w:rsidR="00486EF4" w:rsidRPr="00847BAD">
        <w:rPr>
          <w:rFonts w:ascii="Arial" w:hAnsi="Arial" w:cs="Arial"/>
          <w:sz w:val="24"/>
          <w:szCs w:val="24"/>
        </w:rPr>
        <w:t>:</w:t>
      </w:r>
      <w:r w:rsidRPr="00847BAD">
        <w:rPr>
          <w:rFonts w:ascii="Arial" w:hAnsi="Arial" w:cs="Arial"/>
          <w:sz w:val="24"/>
          <w:szCs w:val="24"/>
        </w:rPr>
        <w:t xml:space="preserve"> A person who qualifies as have varying levels of combined vision and hearing loss</w:t>
      </w:r>
      <w:r w:rsidR="00486EF4" w:rsidRPr="00847BAD">
        <w:rPr>
          <w:rFonts w:ascii="Arial" w:hAnsi="Arial" w:cs="Arial"/>
          <w:sz w:val="24"/>
          <w:szCs w:val="24"/>
        </w:rPr>
        <w:t xml:space="preserve"> as indicated below:</w:t>
      </w:r>
      <w:r w:rsidRPr="00847BAD">
        <w:rPr>
          <w:rFonts w:ascii="Arial" w:hAnsi="Arial" w:cs="Arial"/>
          <w:sz w:val="24"/>
          <w:szCs w:val="24"/>
        </w:rPr>
        <w:t xml:space="preserve">  </w:t>
      </w:r>
    </w:p>
    <w:p w:rsidR="00031150" w:rsidRPr="00705B51" w:rsidRDefault="00486EF4" w:rsidP="00367DEB">
      <w:pPr>
        <w:pStyle w:val="ListParagraph"/>
        <w:numPr>
          <w:ilvl w:val="2"/>
          <w:numId w:val="2"/>
        </w:numPr>
        <w:suppressAutoHyphens w:val="0"/>
        <w:ind w:left="720"/>
        <w:contextualSpacing/>
        <w:rPr>
          <w:rFonts w:ascii="Arial" w:hAnsi="Arial" w:cs="Arial"/>
        </w:rPr>
      </w:pPr>
      <w:r>
        <w:rPr>
          <w:rFonts w:ascii="Arial" w:hAnsi="Arial" w:cs="Arial"/>
        </w:rPr>
        <w:t>Vision</w:t>
      </w:r>
    </w:p>
    <w:p w:rsidR="00031150" w:rsidRPr="00224562" w:rsidRDefault="00031150" w:rsidP="00367DEB">
      <w:pPr>
        <w:pStyle w:val="ListParagraph"/>
        <w:numPr>
          <w:ilvl w:val="0"/>
          <w:numId w:val="5"/>
        </w:numPr>
        <w:suppressAutoHyphens w:val="0"/>
        <w:contextualSpacing/>
        <w:rPr>
          <w:rFonts w:ascii="Arial" w:hAnsi="Arial" w:cs="Arial"/>
        </w:rPr>
      </w:pPr>
      <w:r w:rsidRPr="00224562">
        <w:rPr>
          <w:rFonts w:ascii="Arial" w:hAnsi="Arial" w:cs="Arial"/>
        </w:rPr>
        <w:t>Vision acuity of 20/200 or less in the better eye with corrective lenses</w:t>
      </w:r>
      <w:r w:rsidR="00486EF4">
        <w:rPr>
          <w:rFonts w:ascii="Arial" w:hAnsi="Arial" w:cs="Arial"/>
        </w:rPr>
        <w:t>,</w:t>
      </w:r>
      <w:r w:rsidRPr="00224562">
        <w:rPr>
          <w:rFonts w:ascii="Arial" w:hAnsi="Arial" w:cs="Arial"/>
        </w:rPr>
        <w:t xml:space="preserve"> or</w:t>
      </w:r>
    </w:p>
    <w:p w:rsidR="00031150" w:rsidRPr="00224562" w:rsidRDefault="00031150" w:rsidP="00367DEB">
      <w:pPr>
        <w:pStyle w:val="ListParagraph"/>
        <w:numPr>
          <w:ilvl w:val="0"/>
          <w:numId w:val="5"/>
        </w:numPr>
        <w:suppressAutoHyphens w:val="0"/>
        <w:contextualSpacing/>
        <w:rPr>
          <w:rFonts w:ascii="Arial" w:hAnsi="Arial" w:cs="Arial"/>
        </w:rPr>
      </w:pPr>
      <w:r w:rsidRPr="00224562">
        <w:rPr>
          <w:rFonts w:ascii="Arial" w:hAnsi="Arial" w:cs="Arial"/>
        </w:rPr>
        <w:t>A field loss such that the peripheral diameter of visual field subten</w:t>
      </w:r>
      <w:r>
        <w:rPr>
          <w:rFonts w:ascii="Arial" w:hAnsi="Arial" w:cs="Arial"/>
        </w:rPr>
        <w:t>d</w:t>
      </w:r>
      <w:r w:rsidRPr="00224562">
        <w:rPr>
          <w:rFonts w:ascii="Arial" w:hAnsi="Arial" w:cs="Arial"/>
        </w:rPr>
        <w:t>s an angular distance of no greater than 20 degrees</w:t>
      </w:r>
      <w:r w:rsidR="00486EF4">
        <w:rPr>
          <w:rFonts w:ascii="Arial" w:hAnsi="Arial" w:cs="Arial"/>
        </w:rPr>
        <w:t>,</w:t>
      </w:r>
      <w:r w:rsidRPr="00224562">
        <w:rPr>
          <w:rFonts w:ascii="Arial" w:hAnsi="Arial" w:cs="Arial"/>
        </w:rPr>
        <w:t xml:space="preserve"> or</w:t>
      </w:r>
    </w:p>
    <w:p w:rsidR="00031150" w:rsidRPr="00224562" w:rsidRDefault="00031150" w:rsidP="00367DEB">
      <w:pPr>
        <w:pStyle w:val="ListParagraph"/>
        <w:numPr>
          <w:ilvl w:val="0"/>
          <w:numId w:val="5"/>
        </w:numPr>
        <w:suppressAutoHyphens w:val="0"/>
        <w:contextualSpacing/>
        <w:rPr>
          <w:rFonts w:ascii="Arial" w:hAnsi="Arial" w:cs="Arial"/>
        </w:rPr>
      </w:pPr>
      <w:r w:rsidRPr="00224562">
        <w:rPr>
          <w:rFonts w:ascii="Arial" w:hAnsi="Arial" w:cs="Arial"/>
        </w:rPr>
        <w:t>Progressive visual loss with a prognosis leading to one or both of the above conditions.</w:t>
      </w:r>
    </w:p>
    <w:p w:rsidR="00031150" w:rsidRDefault="00031150" w:rsidP="00486EF4">
      <w:pPr>
        <w:suppressAutoHyphens w:val="0"/>
        <w:ind w:firstLine="360"/>
        <w:contextualSpacing/>
        <w:rPr>
          <w:rFonts w:ascii="Arial" w:hAnsi="Arial" w:cs="Arial"/>
        </w:rPr>
      </w:pPr>
      <w:r>
        <w:rPr>
          <w:rFonts w:ascii="Arial" w:hAnsi="Arial" w:cs="Arial"/>
        </w:rPr>
        <w:t>2)</w:t>
      </w:r>
      <w:r>
        <w:rPr>
          <w:rFonts w:ascii="Arial" w:hAnsi="Arial" w:cs="Arial"/>
        </w:rPr>
        <w:tab/>
      </w:r>
      <w:r w:rsidR="00486EF4">
        <w:rPr>
          <w:rFonts w:ascii="Arial" w:hAnsi="Arial" w:cs="Arial"/>
        </w:rPr>
        <w:t>Hearing</w:t>
      </w:r>
    </w:p>
    <w:p w:rsidR="00031150" w:rsidRPr="00E6054B" w:rsidRDefault="00031150" w:rsidP="00367DEB">
      <w:pPr>
        <w:pStyle w:val="ListParagraph"/>
        <w:numPr>
          <w:ilvl w:val="0"/>
          <w:numId w:val="7"/>
        </w:numPr>
        <w:suppressAutoHyphens w:val="0"/>
        <w:contextualSpacing/>
        <w:rPr>
          <w:rFonts w:ascii="Arial" w:hAnsi="Arial" w:cs="Arial"/>
        </w:rPr>
      </w:pPr>
      <w:r w:rsidRPr="00E6054B">
        <w:rPr>
          <w:rFonts w:ascii="Arial" w:hAnsi="Arial" w:cs="Arial"/>
        </w:rPr>
        <w:t>Chronic hearing disabilities so severe that most speech cannot be understood with optimum amplification</w:t>
      </w:r>
      <w:r w:rsidR="00486EF4">
        <w:rPr>
          <w:rFonts w:ascii="Arial" w:hAnsi="Arial" w:cs="Arial"/>
        </w:rPr>
        <w:t>,</w:t>
      </w:r>
      <w:r w:rsidRPr="00E6054B">
        <w:rPr>
          <w:rFonts w:ascii="Arial" w:hAnsi="Arial" w:cs="Arial"/>
        </w:rPr>
        <w:t xml:space="preserve"> or</w:t>
      </w:r>
    </w:p>
    <w:p w:rsidR="00031150" w:rsidRPr="00E6054B" w:rsidRDefault="00031150" w:rsidP="00367DEB">
      <w:pPr>
        <w:pStyle w:val="ListParagraph"/>
        <w:numPr>
          <w:ilvl w:val="0"/>
          <w:numId w:val="7"/>
        </w:numPr>
        <w:suppressAutoHyphens w:val="0"/>
        <w:contextualSpacing/>
        <w:rPr>
          <w:rFonts w:ascii="Arial" w:hAnsi="Arial" w:cs="Arial"/>
        </w:rPr>
      </w:pPr>
      <w:r w:rsidRPr="00E6054B">
        <w:rPr>
          <w:rFonts w:ascii="Arial" w:hAnsi="Arial" w:cs="Arial"/>
        </w:rPr>
        <w:t>Progressive hearing loss having a prognosis leading to the above condition.</w:t>
      </w:r>
    </w:p>
    <w:p w:rsidR="00031150" w:rsidRDefault="00031150" w:rsidP="00031150">
      <w:pPr>
        <w:pStyle w:val="PlainText"/>
        <w:rPr>
          <w:rFonts w:ascii="Arial" w:hAnsi="Arial" w:cs="Arial"/>
          <w:sz w:val="24"/>
          <w:szCs w:val="24"/>
        </w:rPr>
      </w:pPr>
    </w:p>
    <w:p w:rsidR="00031150" w:rsidRDefault="00031150" w:rsidP="00031150">
      <w:pPr>
        <w:pStyle w:val="PlainText"/>
        <w:rPr>
          <w:rFonts w:ascii="Arial" w:hAnsi="Arial" w:cs="Arial"/>
          <w:sz w:val="24"/>
          <w:szCs w:val="24"/>
        </w:rPr>
      </w:pPr>
      <w:r w:rsidRPr="00031150">
        <w:rPr>
          <w:rFonts w:ascii="Arial" w:hAnsi="Arial" w:cs="Arial"/>
          <w:sz w:val="24"/>
          <w:szCs w:val="24"/>
          <w:u w:val="single"/>
        </w:rPr>
        <w:t>Service Areas</w:t>
      </w:r>
      <w:r w:rsidR="00486EF4" w:rsidRPr="00847BAD">
        <w:rPr>
          <w:rFonts w:ascii="Arial" w:hAnsi="Arial" w:cs="Arial"/>
          <w:sz w:val="24"/>
          <w:szCs w:val="24"/>
        </w:rPr>
        <w:t>:</w:t>
      </w:r>
      <w:r w:rsidRPr="00847BAD">
        <w:rPr>
          <w:rFonts w:ascii="Arial" w:hAnsi="Arial" w:cs="Arial"/>
          <w:sz w:val="24"/>
          <w:szCs w:val="24"/>
        </w:rPr>
        <w:t xml:space="preserve"> </w:t>
      </w:r>
      <w:r w:rsidR="00486EF4" w:rsidRPr="00847BAD">
        <w:rPr>
          <w:rFonts w:ascii="Arial" w:hAnsi="Arial" w:cs="Arial"/>
          <w:sz w:val="24"/>
          <w:szCs w:val="24"/>
        </w:rPr>
        <w:t>Areas that have been identified in the grant</w:t>
      </w:r>
      <w:r w:rsidR="000F4800">
        <w:rPr>
          <w:rFonts w:ascii="Arial" w:hAnsi="Arial" w:cs="Arial"/>
          <w:sz w:val="24"/>
          <w:szCs w:val="24"/>
        </w:rPr>
        <w:t xml:space="preserve"> opportunity as 4</w:t>
      </w:r>
      <w:r w:rsidR="00486EF4" w:rsidRPr="00847BAD">
        <w:rPr>
          <w:rFonts w:ascii="Arial" w:hAnsi="Arial" w:cs="Arial"/>
          <w:sz w:val="24"/>
          <w:szCs w:val="24"/>
        </w:rPr>
        <w:t xml:space="preserve"> ge</w:t>
      </w:r>
      <w:r w:rsidR="00486EF4">
        <w:rPr>
          <w:rFonts w:ascii="Arial" w:hAnsi="Arial" w:cs="Arial"/>
          <w:sz w:val="24"/>
          <w:szCs w:val="24"/>
        </w:rPr>
        <w:t xml:space="preserve">ographic </w:t>
      </w:r>
      <w:r w:rsidRPr="00224562">
        <w:rPr>
          <w:rFonts w:ascii="Arial" w:hAnsi="Arial" w:cs="Arial"/>
          <w:sz w:val="24"/>
          <w:szCs w:val="24"/>
        </w:rPr>
        <w:t>areas surrounding</w:t>
      </w:r>
      <w:r>
        <w:rPr>
          <w:rFonts w:ascii="Arial" w:hAnsi="Arial" w:cs="Arial"/>
          <w:sz w:val="24"/>
          <w:szCs w:val="24"/>
        </w:rPr>
        <w:t xml:space="preserve"> Kansas City, Springfield, C</w:t>
      </w:r>
      <w:r w:rsidR="00847BAD">
        <w:rPr>
          <w:rFonts w:ascii="Arial" w:hAnsi="Arial" w:cs="Arial"/>
          <w:sz w:val="24"/>
          <w:szCs w:val="24"/>
        </w:rPr>
        <w:t>olumbia</w:t>
      </w:r>
      <w:r>
        <w:rPr>
          <w:rFonts w:ascii="Arial" w:hAnsi="Arial" w:cs="Arial"/>
          <w:sz w:val="24"/>
          <w:szCs w:val="24"/>
        </w:rPr>
        <w:t xml:space="preserve">, and Cape Girardeau </w:t>
      </w:r>
      <w:r w:rsidR="003F558C">
        <w:rPr>
          <w:rFonts w:ascii="Arial" w:hAnsi="Arial" w:cs="Arial"/>
          <w:sz w:val="24"/>
          <w:szCs w:val="24"/>
        </w:rPr>
        <w:t xml:space="preserve">identified in </w:t>
      </w:r>
      <w:r w:rsidR="001A31D7" w:rsidRPr="001A31D7">
        <w:rPr>
          <w:rFonts w:ascii="Arial" w:hAnsi="Arial" w:cs="Arial"/>
          <w:sz w:val="24"/>
          <w:szCs w:val="24"/>
        </w:rPr>
        <w:t>Appendix A</w:t>
      </w:r>
      <w:r w:rsidR="003F558C" w:rsidRPr="001A31D7">
        <w:rPr>
          <w:rFonts w:ascii="Arial" w:hAnsi="Arial" w:cs="Arial"/>
          <w:sz w:val="24"/>
          <w:szCs w:val="24"/>
        </w:rPr>
        <w:t>.</w:t>
      </w:r>
      <w:r w:rsidR="003F558C">
        <w:rPr>
          <w:rFonts w:ascii="Arial" w:hAnsi="Arial" w:cs="Arial"/>
          <w:sz w:val="24"/>
          <w:szCs w:val="24"/>
        </w:rPr>
        <w:t xml:space="preserve"> </w:t>
      </w:r>
    </w:p>
    <w:p w:rsidR="00031150" w:rsidRPr="00031150" w:rsidRDefault="00031150" w:rsidP="00031150">
      <w:pPr>
        <w:rPr>
          <w:rFonts w:ascii="Arial" w:hAnsi="Arial" w:cs="Arial"/>
          <w:i/>
          <w:color w:val="31849B" w:themeColor="accent5" w:themeShade="BF"/>
        </w:rPr>
      </w:pPr>
    </w:p>
    <w:p w:rsidR="00486EF4" w:rsidRPr="00847BAD" w:rsidRDefault="00031150" w:rsidP="00DD6C5F">
      <w:pPr>
        <w:pStyle w:val="PlainText"/>
        <w:rPr>
          <w:rFonts w:ascii="Arial" w:hAnsi="Arial" w:cs="Arial"/>
        </w:rPr>
      </w:pPr>
      <w:r w:rsidRPr="00847BAD">
        <w:rPr>
          <w:rFonts w:ascii="Arial" w:hAnsi="Arial" w:cs="Arial"/>
          <w:sz w:val="24"/>
          <w:szCs w:val="24"/>
          <w:u w:val="single"/>
        </w:rPr>
        <w:t>Train the Trainer</w:t>
      </w:r>
      <w:r w:rsidR="00486EF4" w:rsidRPr="00847BAD">
        <w:rPr>
          <w:rFonts w:ascii="Arial" w:hAnsi="Arial" w:cs="Arial"/>
          <w:sz w:val="24"/>
          <w:szCs w:val="24"/>
        </w:rPr>
        <w:t>:</w:t>
      </w:r>
      <w:r w:rsidRPr="00847BAD">
        <w:rPr>
          <w:rFonts w:ascii="Arial" w:hAnsi="Arial" w:cs="Arial"/>
          <w:sz w:val="24"/>
          <w:szCs w:val="24"/>
        </w:rPr>
        <w:t xml:space="preserve"> </w:t>
      </w:r>
      <w:r w:rsidR="00486EF4" w:rsidRPr="00847BAD">
        <w:rPr>
          <w:rFonts w:ascii="Arial" w:hAnsi="Arial" w:cs="Arial"/>
          <w:sz w:val="24"/>
          <w:szCs w:val="24"/>
        </w:rPr>
        <w:t xml:space="preserve">A model of training where MCDHH provides training to </w:t>
      </w:r>
      <w:r w:rsidR="0088695E" w:rsidRPr="00847BAD">
        <w:rPr>
          <w:rFonts w:ascii="Arial" w:hAnsi="Arial" w:cs="Arial"/>
          <w:sz w:val="24"/>
          <w:szCs w:val="24"/>
        </w:rPr>
        <w:t xml:space="preserve">grantees </w:t>
      </w:r>
      <w:r w:rsidR="00486EF4" w:rsidRPr="00847BAD">
        <w:rPr>
          <w:rFonts w:ascii="Arial" w:hAnsi="Arial" w:cs="Arial"/>
          <w:sz w:val="24"/>
          <w:szCs w:val="24"/>
        </w:rPr>
        <w:t xml:space="preserve">in developing the skills and knowledge needed to </w:t>
      </w:r>
      <w:r w:rsidR="00FE4538">
        <w:rPr>
          <w:rFonts w:ascii="Arial" w:hAnsi="Arial" w:cs="Arial"/>
          <w:sz w:val="24"/>
          <w:szCs w:val="24"/>
        </w:rPr>
        <w:t>in-turn train SSPs.</w:t>
      </w:r>
    </w:p>
    <w:p w:rsidR="00486EF4" w:rsidRDefault="00486EF4" w:rsidP="00031150">
      <w:pPr>
        <w:ind w:left="360" w:hanging="360"/>
        <w:rPr>
          <w:rFonts w:ascii="Arial" w:hAnsi="Arial" w:cs="Arial"/>
          <w:color w:val="FF0000"/>
        </w:rPr>
      </w:pPr>
    </w:p>
    <w:p w:rsidR="007A5A5D" w:rsidRPr="007A5A5D" w:rsidRDefault="007A5A5D" w:rsidP="00031150">
      <w:pPr>
        <w:ind w:left="360" w:hanging="360"/>
        <w:rPr>
          <w:rFonts w:ascii="Arial" w:hAnsi="Arial" w:cs="Arial"/>
        </w:rPr>
      </w:pPr>
    </w:p>
    <w:p w:rsidR="001D0EE3" w:rsidRPr="007A5A5D" w:rsidRDefault="00D92BF0" w:rsidP="00031150">
      <w:pPr>
        <w:ind w:left="360" w:hanging="360"/>
        <w:rPr>
          <w:rFonts w:ascii="Arial" w:hAnsi="Arial" w:cs="Arial"/>
          <w:b/>
        </w:rPr>
      </w:pPr>
      <w:r w:rsidRPr="007A5A5D">
        <w:rPr>
          <w:rFonts w:ascii="Arial" w:hAnsi="Arial" w:cs="Arial"/>
          <w:b/>
        </w:rPr>
        <w:t>C</w:t>
      </w:r>
      <w:r w:rsidR="001D0EE3" w:rsidRPr="007A5A5D">
        <w:rPr>
          <w:rFonts w:ascii="Arial" w:hAnsi="Arial" w:cs="Arial"/>
          <w:b/>
        </w:rPr>
        <w:t>.</w:t>
      </w:r>
      <w:r w:rsidR="001D0EE3" w:rsidRPr="007A5A5D">
        <w:rPr>
          <w:rFonts w:ascii="Arial" w:hAnsi="Arial" w:cs="Arial"/>
          <w:b/>
        </w:rPr>
        <w:tab/>
        <w:t>GRANTEE QUALIFICATIONS</w:t>
      </w:r>
    </w:p>
    <w:p w:rsidR="001D0EE3" w:rsidRPr="007A5A5D" w:rsidRDefault="001D0EE3" w:rsidP="00031150">
      <w:pPr>
        <w:ind w:left="360" w:hanging="360"/>
        <w:rPr>
          <w:rFonts w:ascii="Arial" w:hAnsi="Arial" w:cs="Arial"/>
          <w:b/>
        </w:rPr>
      </w:pPr>
    </w:p>
    <w:p w:rsidR="001D0EE3" w:rsidRPr="007A5A5D" w:rsidRDefault="001D0EE3" w:rsidP="00031150">
      <w:pPr>
        <w:ind w:left="360" w:hanging="360"/>
        <w:rPr>
          <w:rFonts w:ascii="Arial" w:hAnsi="Arial" w:cs="Arial"/>
        </w:rPr>
      </w:pPr>
      <w:r w:rsidRPr="007A5A5D">
        <w:rPr>
          <w:rFonts w:ascii="Arial" w:hAnsi="Arial" w:cs="Arial"/>
        </w:rPr>
        <w:t>The grantee must be an organization, company, agency, or bureau that provides support services.</w:t>
      </w:r>
    </w:p>
    <w:p w:rsidR="001D0EE3" w:rsidRPr="007A5A5D" w:rsidRDefault="001D0EE3" w:rsidP="00031150">
      <w:pPr>
        <w:ind w:left="360" w:hanging="360"/>
        <w:rPr>
          <w:rFonts w:ascii="Arial" w:hAnsi="Arial" w:cs="Arial"/>
          <w:b/>
        </w:rPr>
      </w:pPr>
    </w:p>
    <w:p w:rsidR="007A5A5D" w:rsidRPr="007A5A5D" w:rsidRDefault="007A5A5D" w:rsidP="00031150">
      <w:pPr>
        <w:ind w:left="360" w:hanging="360"/>
        <w:rPr>
          <w:rFonts w:ascii="Arial" w:hAnsi="Arial" w:cs="Arial"/>
          <w:b/>
        </w:rPr>
      </w:pPr>
    </w:p>
    <w:p w:rsidR="00031150" w:rsidRPr="007A5A5D" w:rsidRDefault="00D92BF0" w:rsidP="00031150">
      <w:pPr>
        <w:ind w:left="360" w:hanging="360"/>
        <w:rPr>
          <w:rFonts w:ascii="Arial" w:hAnsi="Arial" w:cs="Arial"/>
          <w:b/>
        </w:rPr>
      </w:pPr>
      <w:r w:rsidRPr="007A5A5D">
        <w:rPr>
          <w:rFonts w:ascii="Arial" w:hAnsi="Arial" w:cs="Arial"/>
          <w:b/>
        </w:rPr>
        <w:t>D</w:t>
      </w:r>
      <w:r w:rsidR="004127BE" w:rsidRPr="007A5A5D">
        <w:rPr>
          <w:rFonts w:ascii="Arial" w:hAnsi="Arial" w:cs="Arial"/>
          <w:b/>
        </w:rPr>
        <w:t>.</w:t>
      </w:r>
      <w:r w:rsidR="004127BE" w:rsidRPr="007A5A5D">
        <w:rPr>
          <w:rFonts w:ascii="Arial" w:hAnsi="Arial" w:cs="Arial"/>
          <w:b/>
        </w:rPr>
        <w:tab/>
        <w:t xml:space="preserve">GRANTEE </w:t>
      </w:r>
      <w:r w:rsidR="001D0EE3" w:rsidRPr="007A5A5D">
        <w:rPr>
          <w:rFonts w:ascii="Arial" w:hAnsi="Arial" w:cs="Arial"/>
          <w:b/>
        </w:rPr>
        <w:t>EXPERIENCE</w:t>
      </w:r>
    </w:p>
    <w:p w:rsidR="00031150" w:rsidRPr="007A5A5D" w:rsidRDefault="00031150" w:rsidP="00031150">
      <w:pPr>
        <w:ind w:left="360" w:hanging="360"/>
        <w:rPr>
          <w:rFonts w:ascii="Arial" w:hAnsi="Arial" w:cs="Arial"/>
        </w:rPr>
      </w:pPr>
    </w:p>
    <w:p w:rsidR="004C6253" w:rsidRPr="007A5A5D" w:rsidRDefault="001D0EE3" w:rsidP="004C6253">
      <w:pPr>
        <w:suppressAutoHyphens w:val="0"/>
        <w:contextualSpacing/>
        <w:rPr>
          <w:rFonts w:ascii="Arial" w:hAnsi="Arial" w:cs="Arial"/>
          <w:sz w:val="22"/>
          <w:szCs w:val="22"/>
        </w:rPr>
      </w:pPr>
      <w:r w:rsidRPr="007A5A5D">
        <w:rPr>
          <w:rFonts w:ascii="Arial" w:hAnsi="Arial" w:cs="Arial"/>
          <w:sz w:val="22"/>
          <w:szCs w:val="22"/>
        </w:rPr>
        <w:t>The grantee</w:t>
      </w:r>
      <w:r w:rsidR="004C6253" w:rsidRPr="007A5A5D">
        <w:rPr>
          <w:rFonts w:ascii="Arial" w:hAnsi="Arial" w:cs="Arial"/>
          <w:sz w:val="22"/>
          <w:szCs w:val="22"/>
        </w:rPr>
        <w:t xml:space="preserve"> must demonstrate success</w:t>
      </w:r>
      <w:r w:rsidRPr="007A5A5D">
        <w:rPr>
          <w:rFonts w:ascii="Arial" w:hAnsi="Arial" w:cs="Arial"/>
          <w:sz w:val="22"/>
          <w:szCs w:val="22"/>
        </w:rPr>
        <w:t>ful experience</w:t>
      </w:r>
      <w:r w:rsidR="004C6253" w:rsidRPr="007A5A5D">
        <w:rPr>
          <w:rFonts w:ascii="Arial" w:hAnsi="Arial" w:cs="Arial"/>
          <w:sz w:val="22"/>
          <w:szCs w:val="22"/>
        </w:rPr>
        <w:t xml:space="preserve"> in working with DeafBlind individuals </w:t>
      </w:r>
      <w:r w:rsidR="00DD6C5F" w:rsidRPr="007A5A5D">
        <w:rPr>
          <w:rFonts w:ascii="Arial" w:hAnsi="Arial" w:cs="Arial"/>
          <w:sz w:val="22"/>
          <w:szCs w:val="22"/>
        </w:rPr>
        <w:t>by indicating the following in the grant application plan</w:t>
      </w:r>
      <w:r w:rsidR="004C6253" w:rsidRPr="007A5A5D">
        <w:rPr>
          <w:rFonts w:ascii="Arial" w:hAnsi="Arial" w:cs="Arial"/>
          <w:sz w:val="22"/>
          <w:szCs w:val="22"/>
        </w:rPr>
        <w:t>:</w:t>
      </w:r>
    </w:p>
    <w:p w:rsidR="004C6253" w:rsidRPr="007A5A5D" w:rsidRDefault="004C6253" w:rsidP="004C6253">
      <w:pPr>
        <w:pStyle w:val="ListParagraph"/>
        <w:suppressAutoHyphens w:val="0"/>
        <w:contextualSpacing/>
        <w:rPr>
          <w:rFonts w:ascii="Arial" w:hAnsi="Arial" w:cs="Arial"/>
          <w:sz w:val="22"/>
          <w:szCs w:val="22"/>
        </w:rPr>
      </w:pPr>
    </w:p>
    <w:p w:rsidR="004C6253" w:rsidRPr="007A5A5D" w:rsidRDefault="00DD6C5F" w:rsidP="00367DEB">
      <w:pPr>
        <w:pStyle w:val="ListParagraph"/>
        <w:numPr>
          <w:ilvl w:val="0"/>
          <w:numId w:val="3"/>
        </w:numPr>
        <w:suppressAutoHyphens w:val="0"/>
        <w:contextualSpacing/>
        <w:rPr>
          <w:rFonts w:ascii="Arial" w:hAnsi="Arial" w:cs="Arial"/>
          <w:sz w:val="22"/>
          <w:szCs w:val="22"/>
        </w:rPr>
      </w:pPr>
      <w:r w:rsidRPr="007A5A5D">
        <w:rPr>
          <w:rFonts w:ascii="Arial" w:hAnsi="Arial" w:cs="Arial"/>
          <w:sz w:val="22"/>
          <w:szCs w:val="22"/>
        </w:rPr>
        <w:t xml:space="preserve">Describe </w:t>
      </w:r>
      <w:r w:rsidR="004C6253" w:rsidRPr="007A5A5D">
        <w:rPr>
          <w:rFonts w:ascii="Arial" w:hAnsi="Arial" w:cs="Arial"/>
          <w:sz w:val="22"/>
          <w:szCs w:val="22"/>
        </w:rPr>
        <w:t xml:space="preserve">the type of services </w:t>
      </w:r>
      <w:r w:rsidR="00AB424E" w:rsidRPr="007A5A5D">
        <w:rPr>
          <w:rFonts w:ascii="Arial" w:hAnsi="Arial" w:cs="Arial"/>
          <w:sz w:val="22"/>
          <w:szCs w:val="22"/>
        </w:rPr>
        <w:t xml:space="preserve">the grantee has </w:t>
      </w:r>
      <w:r w:rsidRPr="007A5A5D">
        <w:rPr>
          <w:rFonts w:ascii="Arial" w:hAnsi="Arial" w:cs="Arial"/>
          <w:sz w:val="22"/>
          <w:szCs w:val="22"/>
        </w:rPr>
        <w:t>pr</w:t>
      </w:r>
      <w:r w:rsidR="00AB424E" w:rsidRPr="007A5A5D">
        <w:rPr>
          <w:rFonts w:ascii="Arial" w:hAnsi="Arial" w:cs="Arial"/>
          <w:sz w:val="22"/>
          <w:szCs w:val="22"/>
        </w:rPr>
        <w:t>ovided to DeafBlind individuals and</w:t>
      </w:r>
      <w:r w:rsidRPr="007A5A5D">
        <w:rPr>
          <w:rFonts w:ascii="Arial" w:hAnsi="Arial" w:cs="Arial"/>
          <w:sz w:val="22"/>
          <w:szCs w:val="22"/>
        </w:rPr>
        <w:t xml:space="preserve"> the </w:t>
      </w:r>
      <w:r w:rsidR="00AB424E" w:rsidRPr="007A5A5D">
        <w:rPr>
          <w:rFonts w:ascii="Arial" w:hAnsi="Arial" w:cs="Arial"/>
          <w:sz w:val="22"/>
          <w:szCs w:val="22"/>
        </w:rPr>
        <w:t xml:space="preserve">number </w:t>
      </w:r>
      <w:r w:rsidRPr="007A5A5D">
        <w:rPr>
          <w:rFonts w:ascii="Arial" w:hAnsi="Arial" w:cs="Arial"/>
          <w:sz w:val="22"/>
          <w:szCs w:val="22"/>
        </w:rPr>
        <w:t>of years of exp</w:t>
      </w:r>
      <w:r w:rsidR="00AB424E" w:rsidRPr="007A5A5D">
        <w:rPr>
          <w:rFonts w:ascii="Arial" w:hAnsi="Arial" w:cs="Arial"/>
          <w:sz w:val="22"/>
          <w:szCs w:val="22"/>
        </w:rPr>
        <w:t>erience providing the services.</w:t>
      </w:r>
    </w:p>
    <w:p w:rsidR="004C6253" w:rsidRPr="007A5A5D" w:rsidRDefault="004C6253" w:rsidP="00367DEB">
      <w:pPr>
        <w:pStyle w:val="ListParagraph"/>
        <w:numPr>
          <w:ilvl w:val="0"/>
          <w:numId w:val="3"/>
        </w:numPr>
        <w:suppressAutoHyphens w:val="0"/>
        <w:contextualSpacing/>
        <w:rPr>
          <w:rFonts w:ascii="Arial" w:hAnsi="Arial" w:cs="Arial"/>
          <w:sz w:val="22"/>
          <w:szCs w:val="22"/>
        </w:rPr>
      </w:pPr>
      <w:r w:rsidRPr="007A5A5D">
        <w:rPr>
          <w:rFonts w:ascii="Arial" w:hAnsi="Arial" w:cs="Arial"/>
          <w:sz w:val="22"/>
          <w:szCs w:val="22"/>
        </w:rPr>
        <w:t>Describe at least two successful projects by the grantee in work</w:t>
      </w:r>
      <w:r w:rsidR="00AB424E" w:rsidRPr="007A5A5D">
        <w:rPr>
          <w:rFonts w:ascii="Arial" w:hAnsi="Arial" w:cs="Arial"/>
          <w:sz w:val="22"/>
          <w:szCs w:val="22"/>
        </w:rPr>
        <w:t xml:space="preserve">ing with DeafBlind individuals that includes </w:t>
      </w:r>
      <w:r w:rsidRPr="007A5A5D">
        <w:rPr>
          <w:rFonts w:ascii="Arial" w:hAnsi="Arial" w:cs="Arial"/>
          <w:sz w:val="22"/>
          <w:szCs w:val="22"/>
        </w:rPr>
        <w:t>how each experience improved the services offered by the grantee.</w:t>
      </w:r>
    </w:p>
    <w:p w:rsidR="00AB424E" w:rsidRPr="007A5A5D" w:rsidRDefault="00AB424E" w:rsidP="00367DEB">
      <w:pPr>
        <w:pStyle w:val="ListParagraph"/>
        <w:numPr>
          <w:ilvl w:val="0"/>
          <w:numId w:val="3"/>
        </w:numPr>
        <w:suppressAutoHyphens w:val="0"/>
        <w:contextualSpacing/>
        <w:rPr>
          <w:rFonts w:ascii="Arial" w:hAnsi="Arial" w:cs="Arial"/>
          <w:sz w:val="22"/>
          <w:szCs w:val="22"/>
        </w:rPr>
      </w:pPr>
      <w:r w:rsidRPr="007A5A5D">
        <w:rPr>
          <w:rFonts w:ascii="Arial" w:hAnsi="Arial" w:cs="Arial"/>
          <w:sz w:val="22"/>
          <w:szCs w:val="22"/>
        </w:rPr>
        <w:t>Describe the experience the grantee h</w:t>
      </w:r>
      <w:r w:rsidR="007A5A5D" w:rsidRPr="007A5A5D">
        <w:rPr>
          <w:rFonts w:ascii="Arial" w:hAnsi="Arial" w:cs="Arial"/>
          <w:sz w:val="22"/>
          <w:szCs w:val="22"/>
        </w:rPr>
        <w:t xml:space="preserve">as in providing training and </w:t>
      </w:r>
      <w:r w:rsidRPr="007A5A5D">
        <w:rPr>
          <w:rFonts w:ascii="Arial" w:hAnsi="Arial" w:cs="Arial"/>
          <w:sz w:val="22"/>
          <w:szCs w:val="22"/>
        </w:rPr>
        <w:t>type of audience(s)</w:t>
      </w:r>
      <w:r w:rsidR="007A5A5D" w:rsidRPr="007A5A5D">
        <w:rPr>
          <w:rFonts w:ascii="Arial" w:hAnsi="Arial" w:cs="Arial"/>
          <w:sz w:val="22"/>
          <w:szCs w:val="22"/>
        </w:rPr>
        <w:t xml:space="preserve"> trained</w:t>
      </w:r>
      <w:r w:rsidRPr="007A5A5D">
        <w:rPr>
          <w:rFonts w:ascii="Arial" w:hAnsi="Arial" w:cs="Arial"/>
          <w:sz w:val="22"/>
          <w:szCs w:val="22"/>
        </w:rPr>
        <w:t>.</w:t>
      </w:r>
    </w:p>
    <w:p w:rsidR="00F935BA" w:rsidRPr="007A5A5D" w:rsidRDefault="00F935BA" w:rsidP="00367DEB">
      <w:pPr>
        <w:pStyle w:val="ListParagraph"/>
        <w:numPr>
          <w:ilvl w:val="0"/>
          <w:numId w:val="3"/>
        </w:numPr>
        <w:suppressAutoHyphens w:val="0"/>
        <w:contextualSpacing/>
        <w:rPr>
          <w:rFonts w:ascii="Arial" w:hAnsi="Arial" w:cs="Arial"/>
          <w:sz w:val="22"/>
          <w:szCs w:val="22"/>
        </w:rPr>
      </w:pPr>
      <w:r w:rsidRPr="007A5A5D">
        <w:rPr>
          <w:rFonts w:ascii="Arial" w:hAnsi="Arial" w:cs="Arial"/>
          <w:sz w:val="22"/>
          <w:szCs w:val="22"/>
        </w:rPr>
        <w:t>Describe the experience the grantee has in coordinating and overseeing support services.</w:t>
      </w:r>
    </w:p>
    <w:p w:rsidR="00F935BA" w:rsidRPr="007A5A5D" w:rsidRDefault="00F935BA" w:rsidP="00367DEB">
      <w:pPr>
        <w:pStyle w:val="ListParagraph"/>
        <w:numPr>
          <w:ilvl w:val="0"/>
          <w:numId w:val="3"/>
        </w:numPr>
        <w:suppressAutoHyphens w:val="0"/>
        <w:contextualSpacing/>
        <w:rPr>
          <w:rFonts w:ascii="Arial" w:hAnsi="Arial" w:cs="Arial"/>
          <w:sz w:val="22"/>
          <w:szCs w:val="22"/>
        </w:rPr>
      </w:pPr>
      <w:r w:rsidRPr="007A5A5D">
        <w:rPr>
          <w:rFonts w:ascii="Arial" w:hAnsi="Arial" w:cs="Arial"/>
          <w:sz w:val="22"/>
          <w:szCs w:val="22"/>
        </w:rPr>
        <w:t xml:space="preserve">Describe the experience the grantee has in supervising individuals providing support services. </w:t>
      </w:r>
    </w:p>
    <w:p w:rsidR="004C6253" w:rsidRPr="007A5A5D" w:rsidRDefault="004C6253" w:rsidP="00367DEB">
      <w:pPr>
        <w:pStyle w:val="ListParagraph"/>
        <w:numPr>
          <w:ilvl w:val="0"/>
          <w:numId w:val="4"/>
        </w:numPr>
        <w:suppressAutoHyphens w:val="0"/>
        <w:contextualSpacing/>
        <w:rPr>
          <w:rFonts w:ascii="Arial" w:hAnsi="Arial" w:cs="Arial"/>
          <w:sz w:val="22"/>
          <w:szCs w:val="22"/>
        </w:rPr>
      </w:pPr>
      <w:r w:rsidRPr="007A5A5D">
        <w:rPr>
          <w:rFonts w:ascii="Arial" w:hAnsi="Arial" w:cs="Arial"/>
          <w:sz w:val="22"/>
          <w:szCs w:val="22"/>
        </w:rPr>
        <w:t>Indicate how the grantee can positive</w:t>
      </w:r>
      <w:r w:rsidR="007A5A5D" w:rsidRPr="007A5A5D">
        <w:rPr>
          <w:rFonts w:ascii="Arial" w:hAnsi="Arial" w:cs="Arial"/>
          <w:sz w:val="22"/>
          <w:szCs w:val="22"/>
        </w:rPr>
        <w:t>ly contribute to the DeafBlind C</w:t>
      </w:r>
      <w:r w:rsidRPr="007A5A5D">
        <w:rPr>
          <w:rFonts w:ascii="Arial" w:hAnsi="Arial" w:cs="Arial"/>
          <w:sz w:val="22"/>
          <w:szCs w:val="22"/>
        </w:rPr>
        <w:t>ommunity.</w:t>
      </w:r>
    </w:p>
    <w:p w:rsidR="00AB424E" w:rsidRPr="007A5A5D" w:rsidRDefault="00AB424E" w:rsidP="00367DEB">
      <w:pPr>
        <w:pStyle w:val="ListParagraph"/>
        <w:numPr>
          <w:ilvl w:val="0"/>
          <w:numId w:val="4"/>
        </w:numPr>
        <w:suppressAutoHyphens w:val="0"/>
        <w:contextualSpacing/>
        <w:rPr>
          <w:rFonts w:ascii="Arial" w:hAnsi="Arial" w:cs="Arial"/>
          <w:sz w:val="22"/>
          <w:szCs w:val="22"/>
        </w:rPr>
      </w:pPr>
      <w:r w:rsidRPr="007A5A5D">
        <w:rPr>
          <w:rFonts w:ascii="Arial" w:hAnsi="Arial" w:cs="Arial"/>
          <w:sz w:val="22"/>
          <w:szCs w:val="22"/>
        </w:rPr>
        <w:t xml:space="preserve">Indicate any licensure, certification, and/or training related to serving DeafBlind individuals. </w:t>
      </w:r>
    </w:p>
    <w:p w:rsidR="004127BE" w:rsidRPr="007A5A5D" w:rsidRDefault="004127BE" w:rsidP="00367DEB">
      <w:pPr>
        <w:pStyle w:val="ListParagraph"/>
        <w:numPr>
          <w:ilvl w:val="0"/>
          <w:numId w:val="4"/>
        </w:numPr>
        <w:suppressAutoHyphens w:val="0"/>
        <w:contextualSpacing/>
        <w:rPr>
          <w:rFonts w:ascii="Arial" w:hAnsi="Arial" w:cs="Arial"/>
          <w:sz w:val="22"/>
          <w:szCs w:val="22"/>
        </w:rPr>
      </w:pPr>
      <w:r w:rsidRPr="007A5A5D">
        <w:rPr>
          <w:rFonts w:ascii="Arial" w:hAnsi="Arial" w:cs="Arial"/>
          <w:sz w:val="22"/>
          <w:szCs w:val="22"/>
        </w:rPr>
        <w:t>Provide 3 references from organizations and</w:t>
      </w:r>
      <w:r w:rsidR="00AB424E" w:rsidRPr="007A5A5D">
        <w:rPr>
          <w:rFonts w:ascii="Arial" w:hAnsi="Arial" w:cs="Arial"/>
          <w:sz w:val="22"/>
          <w:szCs w:val="22"/>
        </w:rPr>
        <w:t>/or</w:t>
      </w:r>
      <w:r w:rsidRPr="007A5A5D">
        <w:rPr>
          <w:rFonts w:ascii="Arial" w:hAnsi="Arial" w:cs="Arial"/>
          <w:sz w:val="22"/>
          <w:szCs w:val="22"/>
        </w:rPr>
        <w:t xml:space="preserve"> DeafBlind individuals. </w:t>
      </w:r>
    </w:p>
    <w:p w:rsidR="004C6253" w:rsidRPr="007A5A5D" w:rsidRDefault="004C6253" w:rsidP="007A5A5D">
      <w:pPr>
        <w:suppressAutoHyphens w:val="0"/>
        <w:contextualSpacing/>
        <w:rPr>
          <w:rFonts w:ascii="Arial" w:hAnsi="Arial" w:cs="Arial"/>
          <w:sz w:val="22"/>
          <w:szCs w:val="22"/>
        </w:rPr>
      </w:pPr>
    </w:p>
    <w:p w:rsidR="007A5A5D" w:rsidRPr="007A5A5D" w:rsidRDefault="007A5A5D" w:rsidP="007A5A5D">
      <w:pPr>
        <w:suppressAutoHyphens w:val="0"/>
        <w:contextualSpacing/>
        <w:rPr>
          <w:rFonts w:ascii="Arial" w:hAnsi="Arial" w:cs="Arial"/>
          <w:sz w:val="22"/>
          <w:szCs w:val="22"/>
        </w:rPr>
      </w:pPr>
    </w:p>
    <w:p w:rsidR="00486EF4" w:rsidRPr="007A5A5D" w:rsidRDefault="00D92BF0" w:rsidP="00486EF4">
      <w:pPr>
        <w:ind w:left="360" w:hanging="360"/>
        <w:rPr>
          <w:rFonts w:ascii="Arial" w:hAnsi="Arial" w:cs="Arial"/>
          <w:b/>
        </w:rPr>
      </w:pPr>
      <w:r w:rsidRPr="007A5A5D">
        <w:rPr>
          <w:rFonts w:ascii="Arial" w:hAnsi="Arial" w:cs="Arial"/>
          <w:b/>
        </w:rPr>
        <w:t>E</w:t>
      </w:r>
      <w:r w:rsidR="00F879CE" w:rsidRPr="007A5A5D">
        <w:rPr>
          <w:rFonts w:ascii="Arial" w:hAnsi="Arial" w:cs="Arial"/>
          <w:b/>
        </w:rPr>
        <w:t>.</w:t>
      </w:r>
      <w:r w:rsidR="00F879CE" w:rsidRPr="007A5A5D">
        <w:rPr>
          <w:rFonts w:ascii="Arial" w:hAnsi="Arial" w:cs="Arial"/>
          <w:b/>
        </w:rPr>
        <w:tab/>
        <w:t>GRANT ACTIVITIES/SCOPE OF WORK</w:t>
      </w:r>
    </w:p>
    <w:p w:rsidR="00CB62B1" w:rsidRPr="007A5A5D" w:rsidRDefault="00CB62B1" w:rsidP="00224562">
      <w:pPr>
        <w:rPr>
          <w:rFonts w:ascii="Arial" w:hAnsi="Arial" w:cs="Arial"/>
        </w:rPr>
      </w:pPr>
    </w:p>
    <w:p w:rsidR="00CE72F6" w:rsidRPr="007A5A5D" w:rsidRDefault="00CE72F6" w:rsidP="003B20C6">
      <w:pPr>
        <w:rPr>
          <w:rFonts w:ascii="Arial" w:hAnsi="Arial" w:cs="Arial"/>
        </w:rPr>
      </w:pPr>
      <w:r w:rsidRPr="007A5A5D">
        <w:rPr>
          <w:rFonts w:ascii="Arial" w:hAnsi="Arial" w:cs="Arial"/>
        </w:rPr>
        <w:t>The grant con</w:t>
      </w:r>
      <w:r w:rsidR="00E12C0E" w:rsidRPr="007A5A5D">
        <w:rPr>
          <w:rFonts w:ascii="Arial" w:hAnsi="Arial" w:cs="Arial"/>
        </w:rPr>
        <w:t>sists of several</w:t>
      </w:r>
      <w:r w:rsidRPr="007A5A5D">
        <w:rPr>
          <w:rFonts w:ascii="Arial" w:hAnsi="Arial" w:cs="Arial"/>
        </w:rPr>
        <w:t xml:space="preserve"> </w:t>
      </w:r>
      <w:r w:rsidR="001D0EE3" w:rsidRPr="007A5A5D">
        <w:rPr>
          <w:rFonts w:ascii="Arial" w:hAnsi="Arial" w:cs="Arial"/>
        </w:rPr>
        <w:t>phases</w:t>
      </w:r>
      <w:r w:rsidRPr="007A5A5D">
        <w:rPr>
          <w:rFonts w:ascii="Arial" w:hAnsi="Arial" w:cs="Arial"/>
        </w:rPr>
        <w:t xml:space="preserve"> that include training</w:t>
      </w:r>
      <w:r w:rsidR="001D0EE3" w:rsidRPr="007A5A5D">
        <w:rPr>
          <w:rFonts w:ascii="Arial" w:hAnsi="Arial" w:cs="Arial"/>
        </w:rPr>
        <w:t xml:space="preserve"> and direct services. </w:t>
      </w:r>
      <w:r w:rsidR="00390832" w:rsidRPr="007A5A5D">
        <w:rPr>
          <w:rFonts w:ascii="Arial" w:hAnsi="Arial" w:cs="Arial"/>
        </w:rPr>
        <w:t xml:space="preserve">The grant application plan must indicate how the grantee will implement each phase. Phases may not be split between grant applications. </w:t>
      </w:r>
      <w:r w:rsidR="001D0EE3" w:rsidRPr="007A5A5D">
        <w:rPr>
          <w:rFonts w:ascii="Arial" w:hAnsi="Arial" w:cs="Arial"/>
        </w:rPr>
        <w:t>The phases</w:t>
      </w:r>
      <w:r w:rsidRPr="007A5A5D">
        <w:rPr>
          <w:rFonts w:ascii="Arial" w:hAnsi="Arial" w:cs="Arial"/>
        </w:rPr>
        <w:t xml:space="preserve"> are described in detail below. </w:t>
      </w:r>
    </w:p>
    <w:p w:rsidR="001D0EE3" w:rsidRPr="007A5A5D" w:rsidRDefault="001D0EE3" w:rsidP="003B20C6">
      <w:pPr>
        <w:rPr>
          <w:rFonts w:ascii="Arial" w:hAnsi="Arial" w:cs="Arial"/>
        </w:rPr>
      </w:pPr>
    </w:p>
    <w:p w:rsidR="001D0EE3" w:rsidRPr="000F4800" w:rsidRDefault="001D0EE3" w:rsidP="00367DEB">
      <w:pPr>
        <w:pStyle w:val="ListParagraph"/>
        <w:numPr>
          <w:ilvl w:val="0"/>
          <w:numId w:val="9"/>
        </w:numPr>
        <w:rPr>
          <w:rFonts w:ascii="Arial" w:hAnsi="Arial" w:cs="Arial"/>
          <w:b/>
        </w:rPr>
      </w:pPr>
      <w:r w:rsidRPr="000F4800">
        <w:rPr>
          <w:rFonts w:ascii="Arial" w:hAnsi="Arial" w:cs="Arial"/>
          <w:b/>
        </w:rPr>
        <w:t>Phase 1: Train-The-Trainer</w:t>
      </w:r>
    </w:p>
    <w:p w:rsidR="001D0EE3" w:rsidRPr="007A5A5D" w:rsidRDefault="001D0EE3" w:rsidP="001D0EE3">
      <w:pPr>
        <w:pStyle w:val="ListParagraph"/>
        <w:rPr>
          <w:rFonts w:ascii="Arial" w:hAnsi="Arial" w:cs="Arial"/>
        </w:rPr>
      </w:pPr>
    </w:p>
    <w:p w:rsidR="001B2FCD" w:rsidRPr="009F039F" w:rsidRDefault="00B87E7C" w:rsidP="001B2FCD">
      <w:pPr>
        <w:pStyle w:val="ListParagraph"/>
        <w:rPr>
          <w:rFonts w:ascii="Arial" w:hAnsi="Arial" w:cs="Arial"/>
        </w:rPr>
      </w:pPr>
      <w:r>
        <w:rPr>
          <w:rFonts w:ascii="Arial" w:hAnsi="Arial" w:cs="Arial"/>
        </w:rPr>
        <w:t>MCDHH will provide training to one</w:t>
      </w:r>
      <w:r w:rsidR="001D0EE3" w:rsidRPr="007A5A5D">
        <w:rPr>
          <w:rFonts w:ascii="Arial" w:hAnsi="Arial" w:cs="Arial"/>
        </w:rPr>
        <w:t xml:space="preserve"> representative from each awarded region. The training will be held </w:t>
      </w:r>
      <w:r>
        <w:rPr>
          <w:rFonts w:ascii="Arial" w:hAnsi="Arial" w:cs="Arial"/>
        </w:rPr>
        <w:t>in January 2017</w:t>
      </w:r>
      <w:r w:rsidR="00E12C0E" w:rsidRPr="007A5A5D">
        <w:rPr>
          <w:rFonts w:ascii="Arial" w:hAnsi="Arial" w:cs="Arial"/>
        </w:rPr>
        <w:t xml:space="preserve"> in </w:t>
      </w:r>
      <w:r w:rsidR="007A5A5D" w:rsidRPr="007A5A5D">
        <w:rPr>
          <w:rFonts w:ascii="Arial" w:hAnsi="Arial" w:cs="Arial"/>
        </w:rPr>
        <w:t>Jefferson City, MO</w:t>
      </w:r>
      <w:r w:rsidR="00E12C0E" w:rsidRPr="007A5A5D">
        <w:rPr>
          <w:rFonts w:ascii="Arial" w:hAnsi="Arial" w:cs="Arial"/>
        </w:rPr>
        <w:t xml:space="preserve">. </w:t>
      </w:r>
      <w:r w:rsidR="007E4942" w:rsidRPr="00FA40AF">
        <w:rPr>
          <w:rFonts w:ascii="Arial" w:hAnsi="Arial" w:cs="Arial"/>
        </w:rPr>
        <w:t xml:space="preserve">This is a </w:t>
      </w:r>
      <w:r w:rsidR="00FA40AF" w:rsidRPr="00FA40AF">
        <w:rPr>
          <w:rFonts w:ascii="Arial" w:hAnsi="Arial" w:cs="Arial"/>
        </w:rPr>
        <w:t>two</w:t>
      </w:r>
      <w:r w:rsidR="007E4942" w:rsidRPr="00FA40AF">
        <w:rPr>
          <w:rFonts w:ascii="Arial" w:hAnsi="Arial" w:cs="Arial"/>
        </w:rPr>
        <w:t xml:space="preserve"> day training</w:t>
      </w:r>
      <w:r w:rsidR="007E4942" w:rsidRPr="007A5A5D">
        <w:rPr>
          <w:rFonts w:ascii="Arial" w:hAnsi="Arial" w:cs="Arial"/>
        </w:rPr>
        <w:t xml:space="preserve"> that will cover how to train SSPs and DeafBlind individuals receiving grant services, and the roles and respon</w:t>
      </w:r>
      <w:r w:rsidR="007E4942" w:rsidRPr="009F039F">
        <w:rPr>
          <w:rFonts w:ascii="Arial" w:hAnsi="Arial" w:cs="Arial"/>
        </w:rPr>
        <w:t>sibilities of SSPs and DeafBlind individuals.</w:t>
      </w:r>
      <w:r w:rsidR="00FE4538">
        <w:rPr>
          <w:rFonts w:ascii="Arial" w:hAnsi="Arial" w:cs="Arial"/>
        </w:rPr>
        <w:t xml:space="preserve"> An outline of the training is included in Appendix B.</w:t>
      </w:r>
      <w:r w:rsidR="007E4942" w:rsidRPr="009F039F">
        <w:rPr>
          <w:rFonts w:ascii="Arial" w:hAnsi="Arial" w:cs="Arial"/>
        </w:rPr>
        <w:t xml:space="preserve"> </w:t>
      </w:r>
      <w:r w:rsidR="00E12C0E" w:rsidRPr="009F039F">
        <w:rPr>
          <w:rFonts w:ascii="Arial" w:hAnsi="Arial" w:cs="Arial"/>
        </w:rPr>
        <w:t xml:space="preserve">Grantees are required to </w:t>
      </w:r>
      <w:r w:rsidR="001B2FCD" w:rsidRPr="009F039F">
        <w:rPr>
          <w:rFonts w:ascii="Arial" w:hAnsi="Arial" w:cs="Arial"/>
        </w:rPr>
        <w:t>send at least one</w:t>
      </w:r>
      <w:r w:rsidR="007E4942" w:rsidRPr="009F039F">
        <w:rPr>
          <w:rFonts w:ascii="Arial" w:hAnsi="Arial" w:cs="Arial"/>
        </w:rPr>
        <w:t xml:space="preserve"> representative to </w:t>
      </w:r>
      <w:r w:rsidR="00E12C0E" w:rsidRPr="009F039F">
        <w:rPr>
          <w:rFonts w:ascii="Arial" w:hAnsi="Arial" w:cs="Arial"/>
        </w:rPr>
        <w:t>attend</w:t>
      </w:r>
      <w:r w:rsidR="00FA40AF">
        <w:rPr>
          <w:rFonts w:ascii="Arial" w:hAnsi="Arial" w:cs="Arial"/>
        </w:rPr>
        <w:t>; the proposed budget should include lodging, transportation, and per diem costs to send their representative(s) to the Train-The-Trainer session</w:t>
      </w:r>
      <w:r w:rsidR="001B2FCD" w:rsidRPr="009F039F">
        <w:rPr>
          <w:rFonts w:ascii="Arial" w:hAnsi="Arial" w:cs="Arial"/>
        </w:rPr>
        <w:t>. The representative must meet at least 3 of the 4 requirements listed here:</w:t>
      </w:r>
    </w:p>
    <w:p w:rsidR="001B2FCD" w:rsidRPr="009F039F" w:rsidRDefault="001B2FCD" w:rsidP="001B2FCD">
      <w:pPr>
        <w:pStyle w:val="ListParagraph"/>
        <w:rPr>
          <w:rFonts w:ascii="Arial" w:hAnsi="Arial" w:cs="Arial"/>
        </w:rPr>
      </w:pPr>
    </w:p>
    <w:p w:rsidR="001B2FCD" w:rsidRPr="009F039F" w:rsidRDefault="001B2FCD" w:rsidP="00367DEB">
      <w:pPr>
        <w:pStyle w:val="ListParagraph"/>
        <w:numPr>
          <w:ilvl w:val="0"/>
          <w:numId w:val="23"/>
        </w:numPr>
        <w:rPr>
          <w:rFonts w:ascii="Arial" w:hAnsi="Arial" w:cs="Arial"/>
        </w:rPr>
      </w:pPr>
      <w:r w:rsidRPr="009F039F">
        <w:rPr>
          <w:rFonts w:ascii="Arial" w:hAnsi="Arial" w:cs="Arial"/>
        </w:rPr>
        <w:t>Experience and/or training as a teacher (i.e. preparing lessons, performing evaluations, giving feedback)</w:t>
      </w:r>
    </w:p>
    <w:p w:rsidR="001B2FCD" w:rsidRPr="009F039F" w:rsidRDefault="001B2FCD" w:rsidP="00367DEB">
      <w:pPr>
        <w:pStyle w:val="ListParagraph"/>
        <w:numPr>
          <w:ilvl w:val="0"/>
          <w:numId w:val="23"/>
        </w:numPr>
        <w:rPr>
          <w:rFonts w:ascii="Arial" w:hAnsi="Arial" w:cs="Arial"/>
        </w:rPr>
      </w:pPr>
      <w:r w:rsidRPr="009F039F">
        <w:rPr>
          <w:rFonts w:ascii="Arial" w:hAnsi="Arial" w:cs="Arial"/>
        </w:rPr>
        <w:t>Have a combination of vision and hearing loss, and experience using SSPs</w:t>
      </w:r>
    </w:p>
    <w:p w:rsidR="001B2FCD" w:rsidRPr="009F039F" w:rsidRDefault="001B2FCD" w:rsidP="00367DEB">
      <w:pPr>
        <w:pStyle w:val="ListParagraph"/>
        <w:numPr>
          <w:ilvl w:val="0"/>
          <w:numId w:val="23"/>
        </w:numPr>
        <w:rPr>
          <w:rFonts w:ascii="Arial" w:hAnsi="Arial" w:cs="Arial"/>
        </w:rPr>
      </w:pPr>
      <w:r w:rsidRPr="009F039F">
        <w:rPr>
          <w:rFonts w:ascii="Arial" w:hAnsi="Arial" w:cs="Arial"/>
        </w:rPr>
        <w:t>Have experience working as an SSP</w:t>
      </w:r>
    </w:p>
    <w:p w:rsidR="001B2FCD" w:rsidRPr="009F039F" w:rsidRDefault="001B2FCD" w:rsidP="00367DEB">
      <w:pPr>
        <w:pStyle w:val="ListParagraph"/>
        <w:numPr>
          <w:ilvl w:val="0"/>
          <w:numId w:val="23"/>
        </w:numPr>
        <w:rPr>
          <w:rFonts w:ascii="Arial" w:hAnsi="Arial" w:cs="Arial"/>
        </w:rPr>
      </w:pPr>
      <w:r w:rsidRPr="009F039F">
        <w:rPr>
          <w:rFonts w:ascii="Arial" w:hAnsi="Arial" w:cs="Arial"/>
        </w:rPr>
        <w:t>Credibility/Leadership in the DeafBlind Community</w:t>
      </w:r>
    </w:p>
    <w:p w:rsidR="001B2FCD" w:rsidRPr="009F039F" w:rsidRDefault="001B2FCD" w:rsidP="001D0EE3">
      <w:pPr>
        <w:pStyle w:val="ListParagraph"/>
        <w:rPr>
          <w:rFonts w:ascii="Arial" w:hAnsi="Arial" w:cs="Arial"/>
        </w:rPr>
      </w:pPr>
    </w:p>
    <w:p w:rsidR="00E12C0E" w:rsidRPr="009F039F" w:rsidRDefault="00E12C0E" w:rsidP="00E12C0E">
      <w:pPr>
        <w:rPr>
          <w:rFonts w:ascii="Arial" w:hAnsi="Arial" w:cs="Arial"/>
        </w:rPr>
      </w:pPr>
    </w:p>
    <w:p w:rsidR="00E12C0E" w:rsidRPr="00674842" w:rsidRDefault="00E12C0E" w:rsidP="00367DEB">
      <w:pPr>
        <w:pStyle w:val="ListParagraph"/>
        <w:numPr>
          <w:ilvl w:val="0"/>
          <w:numId w:val="9"/>
        </w:numPr>
        <w:rPr>
          <w:rFonts w:ascii="Arial" w:hAnsi="Arial" w:cs="Arial"/>
          <w:b/>
        </w:rPr>
      </w:pPr>
      <w:r w:rsidRPr="00674842">
        <w:rPr>
          <w:rFonts w:ascii="Arial" w:hAnsi="Arial" w:cs="Arial"/>
          <w:b/>
        </w:rPr>
        <w:t>Phase 2: Train SSPs</w:t>
      </w:r>
      <w:r w:rsidR="007E4942" w:rsidRPr="00674842">
        <w:rPr>
          <w:rFonts w:ascii="Arial" w:hAnsi="Arial" w:cs="Arial"/>
          <w:b/>
        </w:rPr>
        <w:t xml:space="preserve"> and DeafBlind Individuals</w:t>
      </w:r>
    </w:p>
    <w:p w:rsidR="00E12C0E" w:rsidRPr="009F039F" w:rsidRDefault="00E12C0E" w:rsidP="001D0EE3">
      <w:pPr>
        <w:pStyle w:val="ListParagraph"/>
        <w:rPr>
          <w:rFonts w:ascii="Arial" w:hAnsi="Arial" w:cs="Arial"/>
        </w:rPr>
      </w:pPr>
    </w:p>
    <w:p w:rsidR="001D0EE3" w:rsidRPr="007A5A5D" w:rsidRDefault="007E4942" w:rsidP="00E12C0E">
      <w:pPr>
        <w:ind w:left="720"/>
        <w:rPr>
          <w:rFonts w:ascii="Arial" w:hAnsi="Arial" w:cs="Arial"/>
        </w:rPr>
      </w:pPr>
      <w:r w:rsidRPr="009F039F">
        <w:rPr>
          <w:rFonts w:ascii="Arial" w:hAnsi="Arial" w:cs="Arial"/>
        </w:rPr>
        <w:t>The grantee will utilize the training obtained from MCDHH to train both SSPs and DeafBlind individuals</w:t>
      </w:r>
      <w:r w:rsidR="00AD0E9A" w:rsidRPr="009F039F">
        <w:rPr>
          <w:rFonts w:ascii="Arial" w:hAnsi="Arial" w:cs="Arial"/>
        </w:rPr>
        <w:t xml:space="preserve"> in the awarded service area.</w:t>
      </w:r>
      <w:r w:rsidRPr="009F039F">
        <w:rPr>
          <w:rFonts w:ascii="Arial" w:hAnsi="Arial" w:cs="Arial"/>
        </w:rPr>
        <w:t xml:space="preserve"> T</w:t>
      </w:r>
      <w:r w:rsidR="00E12C0E" w:rsidRPr="007A5A5D">
        <w:rPr>
          <w:rFonts w:ascii="Arial" w:hAnsi="Arial" w:cs="Arial"/>
        </w:rPr>
        <w:t xml:space="preserve">he grantee must determine the appropriate number of SSPs </w:t>
      </w:r>
      <w:r w:rsidRPr="007A5A5D">
        <w:rPr>
          <w:rFonts w:ascii="Arial" w:hAnsi="Arial" w:cs="Arial"/>
        </w:rPr>
        <w:t xml:space="preserve">and DeafBlind individuals </w:t>
      </w:r>
      <w:r w:rsidR="00E12C0E" w:rsidRPr="007A5A5D">
        <w:rPr>
          <w:rFonts w:ascii="Arial" w:hAnsi="Arial" w:cs="Arial"/>
        </w:rPr>
        <w:t>to tr</w:t>
      </w:r>
      <w:r w:rsidRPr="007A5A5D">
        <w:rPr>
          <w:rFonts w:ascii="Arial" w:hAnsi="Arial" w:cs="Arial"/>
        </w:rPr>
        <w:t>ain based on available funding for both training and direct services. The grantee must indicate the number of SSPs and DeafBlind individuals in the grant application plan. The grant application must also address the training plan proposed by the grantee</w:t>
      </w:r>
      <w:r w:rsidR="00D92BF0" w:rsidRPr="007A5A5D">
        <w:rPr>
          <w:rFonts w:ascii="Arial" w:hAnsi="Arial" w:cs="Arial"/>
        </w:rPr>
        <w:t>.</w:t>
      </w:r>
      <w:r w:rsidR="00FE4538">
        <w:rPr>
          <w:rFonts w:ascii="Arial" w:hAnsi="Arial" w:cs="Arial"/>
        </w:rPr>
        <w:t xml:space="preserve"> Training for DeafBlind consumers is outlined in Appendix C, and training for SSPs is outlined in Appendix D.</w:t>
      </w:r>
    </w:p>
    <w:p w:rsidR="001D0EE3" w:rsidRDefault="001D0EE3" w:rsidP="001D0EE3">
      <w:pPr>
        <w:ind w:left="360"/>
        <w:rPr>
          <w:rFonts w:ascii="Arial" w:hAnsi="Arial" w:cs="Arial"/>
          <w:color w:val="FF0000"/>
        </w:rPr>
      </w:pPr>
      <w:r>
        <w:rPr>
          <w:rFonts w:ascii="Arial" w:hAnsi="Arial" w:cs="Arial"/>
          <w:color w:val="FF0000"/>
        </w:rPr>
        <w:t xml:space="preserve">     </w:t>
      </w:r>
    </w:p>
    <w:p w:rsidR="00486EF4" w:rsidRPr="00674842" w:rsidRDefault="00AD0E9A" w:rsidP="00367DEB">
      <w:pPr>
        <w:pStyle w:val="ListParagraph"/>
        <w:numPr>
          <w:ilvl w:val="0"/>
          <w:numId w:val="9"/>
        </w:numPr>
        <w:rPr>
          <w:rFonts w:ascii="Arial" w:hAnsi="Arial" w:cs="Arial"/>
          <w:b/>
        </w:rPr>
      </w:pPr>
      <w:r w:rsidRPr="00674842">
        <w:rPr>
          <w:rFonts w:ascii="Arial" w:hAnsi="Arial" w:cs="Arial"/>
          <w:b/>
        </w:rPr>
        <w:t>Phase 3: Direct Services to DeafBlind Individuals</w:t>
      </w:r>
      <w:r w:rsidR="005511E9" w:rsidRPr="00674842">
        <w:rPr>
          <w:rFonts w:ascii="Arial" w:hAnsi="Arial" w:cs="Arial"/>
          <w:b/>
        </w:rPr>
        <w:t xml:space="preserve"> by SSPs</w:t>
      </w:r>
    </w:p>
    <w:p w:rsidR="00486EF4" w:rsidRPr="007A5A5D" w:rsidRDefault="00486EF4" w:rsidP="003B20C6">
      <w:pPr>
        <w:rPr>
          <w:rFonts w:ascii="Arial" w:hAnsi="Arial" w:cs="Arial"/>
        </w:rPr>
      </w:pPr>
    </w:p>
    <w:p w:rsidR="006A03C1" w:rsidRPr="007A5A5D" w:rsidRDefault="006A03C1" w:rsidP="006A03C1">
      <w:pPr>
        <w:ind w:left="720"/>
        <w:rPr>
          <w:rFonts w:ascii="Arial" w:hAnsi="Arial" w:cs="Arial"/>
        </w:rPr>
      </w:pPr>
      <w:r w:rsidRPr="007A5A5D">
        <w:rPr>
          <w:rFonts w:ascii="Arial" w:hAnsi="Arial" w:cs="Arial"/>
        </w:rPr>
        <w:t xml:space="preserve">The grantee must determine DeafBlind individuals eligible for services through an intake application process. </w:t>
      </w:r>
      <w:r w:rsidR="007A5A5D" w:rsidRPr="007A5A5D">
        <w:rPr>
          <w:rFonts w:ascii="Arial" w:hAnsi="Arial" w:cs="Arial"/>
        </w:rPr>
        <w:t>The</w:t>
      </w:r>
      <w:r w:rsidRPr="007A5A5D">
        <w:rPr>
          <w:rFonts w:ascii="Arial" w:hAnsi="Arial" w:cs="Arial"/>
        </w:rPr>
        <w:t xml:space="preserve"> intake application has been provided in </w:t>
      </w:r>
      <w:r w:rsidR="001A31D7" w:rsidRPr="001A31D7">
        <w:rPr>
          <w:rFonts w:ascii="Arial" w:hAnsi="Arial" w:cs="Arial"/>
        </w:rPr>
        <w:t>Appendix E</w:t>
      </w:r>
      <w:r w:rsidR="007A5A5D" w:rsidRPr="007A5A5D">
        <w:rPr>
          <w:rFonts w:ascii="Arial" w:hAnsi="Arial" w:cs="Arial"/>
        </w:rPr>
        <w:t xml:space="preserve">, and includes a verification section to </w:t>
      </w:r>
      <w:r w:rsidRPr="007A5A5D">
        <w:rPr>
          <w:rFonts w:ascii="Arial" w:hAnsi="Arial" w:cs="Arial"/>
        </w:rPr>
        <w:t xml:space="preserve">determine the individual meets the DeafBlind criteria.  In addition, the DeafBlind individual must: </w:t>
      </w:r>
    </w:p>
    <w:p w:rsidR="006A03C1" w:rsidRPr="009F039F" w:rsidRDefault="006A03C1" w:rsidP="00367DEB">
      <w:pPr>
        <w:pStyle w:val="ListParagraph"/>
        <w:numPr>
          <w:ilvl w:val="0"/>
          <w:numId w:val="24"/>
        </w:numPr>
        <w:suppressAutoHyphens w:val="0"/>
        <w:contextualSpacing/>
        <w:rPr>
          <w:rFonts w:ascii="Arial" w:hAnsi="Arial" w:cs="Arial"/>
        </w:rPr>
      </w:pPr>
      <w:r w:rsidRPr="009F039F">
        <w:rPr>
          <w:rFonts w:ascii="Arial" w:hAnsi="Arial" w:cs="Arial"/>
        </w:rPr>
        <w:t xml:space="preserve">Have the capacity of giving instructions regarding service activities to the SSP. </w:t>
      </w:r>
    </w:p>
    <w:p w:rsidR="006A03C1" w:rsidRPr="009F039F" w:rsidRDefault="006A03C1" w:rsidP="00367DEB">
      <w:pPr>
        <w:pStyle w:val="ListParagraph"/>
        <w:numPr>
          <w:ilvl w:val="0"/>
          <w:numId w:val="24"/>
        </w:numPr>
        <w:suppressAutoHyphens w:val="0"/>
        <w:contextualSpacing/>
        <w:rPr>
          <w:rFonts w:ascii="Arial" w:hAnsi="Arial" w:cs="Arial"/>
        </w:rPr>
      </w:pPr>
      <w:r w:rsidRPr="009F039F">
        <w:rPr>
          <w:rFonts w:ascii="Arial" w:hAnsi="Arial" w:cs="Arial"/>
        </w:rPr>
        <w:t>Be at least 15 years of age.  Anyone under the age of 18 will require parental consent to use the SSP service.</w:t>
      </w:r>
    </w:p>
    <w:p w:rsidR="006A03C1" w:rsidRPr="009F039F" w:rsidRDefault="006A03C1" w:rsidP="00367DEB">
      <w:pPr>
        <w:pStyle w:val="ListParagraph"/>
        <w:numPr>
          <w:ilvl w:val="0"/>
          <w:numId w:val="24"/>
        </w:numPr>
        <w:suppressAutoHyphens w:val="0"/>
        <w:contextualSpacing/>
        <w:rPr>
          <w:rFonts w:ascii="Arial" w:hAnsi="Arial" w:cs="Arial"/>
        </w:rPr>
      </w:pPr>
      <w:r w:rsidRPr="009F039F">
        <w:rPr>
          <w:rFonts w:ascii="Arial" w:hAnsi="Arial" w:cs="Arial"/>
        </w:rPr>
        <w:t>Be a resident of the state of Missouri for a minimum of one year.</w:t>
      </w:r>
    </w:p>
    <w:p w:rsidR="006A03C1" w:rsidRPr="009F039F" w:rsidRDefault="006A03C1" w:rsidP="00367DEB">
      <w:pPr>
        <w:pStyle w:val="ListParagraph"/>
        <w:numPr>
          <w:ilvl w:val="0"/>
          <w:numId w:val="24"/>
        </w:numPr>
        <w:suppressAutoHyphens w:val="0"/>
        <w:contextualSpacing/>
        <w:rPr>
          <w:rFonts w:ascii="Arial" w:hAnsi="Arial" w:cs="Arial"/>
        </w:rPr>
      </w:pPr>
      <w:r w:rsidRPr="009F039F">
        <w:rPr>
          <w:rFonts w:ascii="Arial" w:hAnsi="Arial" w:cs="Arial"/>
        </w:rPr>
        <w:t>Agree to follow the Missouri SSP Guidelines.</w:t>
      </w:r>
    </w:p>
    <w:p w:rsidR="006A03C1" w:rsidRPr="009F039F" w:rsidRDefault="006A03C1" w:rsidP="00367DEB">
      <w:pPr>
        <w:pStyle w:val="ListParagraph"/>
        <w:numPr>
          <w:ilvl w:val="0"/>
          <w:numId w:val="24"/>
        </w:numPr>
        <w:suppressAutoHyphens w:val="0"/>
        <w:contextualSpacing/>
        <w:rPr>
          <w:rFonts w:ascii="Arial" w:hAnsi="Arial" w:cs="Arial"/>
        </w:rPr>
      </w:pPr>
      <w:r w:rsidRPr="009F039F">
        <w:rPr>
          <w:rFonts w:ascii="Arial" w:hAnsi="Arial" w:cs="Arial"/>
        </w:rPr>
        <w:t>Complete the training session on “The Role of the SSP.”</w:t>
      </w:r>
    </w:p>
    <w:p w:rsidR="006A03C1" w:rsidRPr="009F039F" w:rsidRDefault="006A03C1" w:rsidP="00367DEB">
      <w:pPr>
        <w:pStyle w:val="ListParagraph"/>
        <w:numPr>
          <w:ilvl w:val="0"/>
          <w:numId w:val="24"/>
        </w:numPr>
        <w:suppressAutoHyphens w:val="0"/>
        <w:contextualSpacing/>
        <w:rPr>
          <w:rFonts w:ascii="Arial" w:hAnsi="Arial" w:cs="Arial"/>
        </w:rPr>
      </w:pPr>
      <w:r w:rsidRPr="009F039F">
        <w:rPr>
          <w:rFonts w:ascii="Arial" w:hAnsi="Arial" w:cs="Arial"/>
        </w:rPr>
        <w:t xml:space="preserve">Agree to pay any incidental expenses and/or activity expenses (i.e. parking meters, bus fare, entrance fees and event tickets). </w:t>
      </w:r>
    </w:p>
    <w:p w:rsidR="006A03C1" w:rsidRPr="009F039F" w:rsidRDefault="006A03C1" w:rsidP="00367DEB">
      <w:pPr>
        <w:pStyle w:val="ListParagraph"/>
        <w:numPr>
          <w:ilvl w:val="0"/>
          <w:numId w:val="24"/>
        </w:numPr>
        <w:suppressAutoHyphens w:val="0"/>
        <w:contextualSpacing/>
        <w:rPr>
          <w:rFonts w:ascii="Arial" w:hAnsi="Arial" w:cs="Arial"/>
        </w:rPr>
      </w:pPr>
      <w:r w:rsidRPr="009F039F">
        <w:rPr>
          <w:rFonts w:ascii="Arial" w:hAnsi="Arial" w:cs="Arial"/>
        </w:rPr>
        <w:lastRenderedPageBreak/>
        <w:t xml:space="preserve">Grant permission for the SSP to access care for the DeafBlind individual in the event of an emergency. However, the SSP is not allowed to interpret in these emergency situations. In addition, the grantee, MCDHH, and the SSP are not responsible for medical costs. </w:t>
      </w:r>
    </w:p>
    <w:p w:rsidR="006A03C1" w:rsidRPr="007A5A5D" w:rsidRDefault="006A03C1" w:rsidP="00AD0E9A">
      <w:pPr>
        <w:ind w:left="720"/>
        <w:rPr>
          <w:rFonts w:ascii="Arial" w:hAnsi="Arial" w:cs="Arial"/>
        </w:rPr>
      </w:pPr>
    </w:p>
    <w:p w:rsidR="00AD0E9A" w:rsidRPr="007A5A5D" w:rsidRDefault="006A03C1" w:rsidP="00AD0E9A">
      <w:pPr>
        <w:ind w:left="720"/>
        <w:rPr>
          <w:rFonts w:ascii="Arial" w:hAnsi="Arial" w:cs="Arial"/>
        </w:rPr>
      </w:pPr>
      <w:r w:rsidRPr="007A5A5D">
        <w:rPr>
          <w:rFonts w:ascii="Arial" w:hAnsi="Arial" w:cs="Arial"/>
        </w:rPr>
        <w:t xml:space="preserve">The </w:t>
      </w:r>
      <w:r w:rsidR="0078188C" w:rsidRPr="007A5A5D">
        <w:rPr>
          <w:rFonts w:ascii="Arial" w:hAnsi="Arial" w:cs="Arial"/>
        </w:rPr>
        <w:t xml:space="preserve">trained </w:t>
      </w:r>
      <w:r w:rsidR="00AD0E9A" w:rsidRPr="007A5A5D">
        <w:rPr>
          <w:rFonts w:ascii="Arial" w:hAnsi="Arial" w:cs="Arial"/>
        </w:rPr>
        <w:t xml:space="preserve">SSPs </w:t>
      </w:r>
      <w:r w:rsidRPr="007A5A5D">
        <w:rPr>
          <w:rFonts w:ascii="Arial" w:hAnsi="Arial" w:cs="Arial"/>
        </w:rPr>
        <w:t xml:space="preserve">will </w:t>
      </w:r>
      <w:r w:rsidR="00AD0E9A" w:rsidRPr="007A5A5D">
        <w:rPr>
          <w:rFonts w:ascii="Arial" w:hAnsi="Arial" w:cs="Arial"/>
        </w:rPr>
        <w:t>provide direct services to</w:t>
      </w:r>
      <w:r w:rsidR="0078188C" w:rsidRPr="007A5A5D">
        <w:rPr>
          <w:rFonts w:ascii="Arial" w:hAnsi="Arial" w:cs="Arial"/>
        </w:rPr>
        <w:t xml:space="preserve"> trained</w:t>
      </w:r>
      <w:r w:rsidR="00AD0E9A" w:rsidRPr="007A5A5D">
        <w:rPr>
          <w:rFonts w:ascii="Arial" w:hAnsi="Arial" w:cs="Arial"/>
        </w:rPr>
        <w:t xml:space="preserve"> DeafBlind individuals. The direct services include, but are not limited to:</w:t>
      </w:r>
    </w:p>
    <w:p w:rsidR="00AD0E9A" w:rsidRPr="009F039F" w:rsidRDefault="00AD0E9A" w:rsidP="00367DEB">
      <w:pPr>
        <w:pStyle w:val="ListParagraph"/>
        <w:numPr>
          <w:ilvl w:val="0"/>
          <w:numId w:val="25"/>
        </w:numPr>
        <w:suppressAutoHyphens w:val="0"/>
        <w:contextualSpacing/>
        <w:rPr>
          <w:rFonts w:ascii="Arial" w:hAnsi="Arial" w:cs="Arial"/>
        </w:rPr>
      </w:pPr>
      <w:r w:rsidRPr="009F039F">
        <w:rPr>
          <w:rFonts w:ascii="Arial" w:hAnsi="Arial" w:cs="Arial"/>
        </w:rPr>
        <w:t>Relay visual and environmental information in the person’s preferred language and communication mode</w:t>
      </w:r>
      <w:r w:rsidR="008D3462" w:rsidRPr="009F039F">
        <w:rPr>
          <w:rFonts w:ascii="Arial" w:hAnsi="Arial" w:cs="Arial"/>
        </w:rPr>
        <w:t xml:space="preserve"> so the DeafBlind individual is empowered to make independent decisions</w:t>
      </w:r>
      <w:r w:rsidRPr="009F039F">
        <w:rPr>
          <w:rFonts w:ascii="Arial" w:hAnsi="Arial" w:cs="Arial"/>
        </w:rPr>
        <w:t>;</w:t>
      </w:r>
    </w:p>
    <w:p w:rsidR="00AD0E9A" w:rsidRPr="009F039F" w:rsidRDefault="00AD0E9A" w:rsidP="00367DEB">
      <w:pPr>
        <w:pStyle w:val="ListParagraph"/>
        <w:numPr>
          <w:ilvl w:val="0"/>
          <w:numId w:val="25"/>
        </w:numPr>
        <w:suppressAutoHyphens w:val="0"/>
        <w:contextualSpacing/>
        <w:rPr>
          <w:rFonts w:ascii="Arial" w:hAnsi="Arial" w:cs="Arial"/>
        </w:rPr>
      </w:pPr>
      <w:r w:rsidRPr="009F039F">
        <w:rPr>
          <w:rFonts w:ascii="Arial" w:hAnsi="Arial" w:cs="Arial"/>
        </w:rPr>
        <w:t xml:space="preserve">Serve as a human guide when walking and on public  transportation, </w:t>
      </w:r>
      <w:proofErr w:type="spellStart"/>
      <w:r w:rsidRPr="009F039F">
        <w:rPr>
          <w:rFonts w:ascii="Arial" w:hAnsi="Arial" w:cs="Arial"/>
        </w:rPr>
        <w:t>paratransit</w:t>
      </w:r>
      <w:proofErr w:type="spellEnd"/>
      <w:r w:rsidRPr="009F039F">
        <w:rPr>
          <w:rFonts w:ascii="Arial" w:hAnsi="Arial" w:cs="Arial"/>
        </w:rPr>
        <w:t xml:space="preserve">, or taxi or other hired service; </w:t>
      </w:r>
    </w:p>
    <w:p w:rsidR="008D3462" w:rsidRPr="009F039F" w:rsidRDefault="008D3462" w:rsidP="00367DEB">
      <w:pPr>
        <w:pStyle w:val="ListParagraph"/>
        <w:numPr>
          <w:ilvl w:val="0"/>
          <w:numId w:val="25"/>
        </w:numPr>
        <w:suppressAutoHyphens w:val="0"/>
        <w:contextualSpacing/>
        <w:rPr>
          <w:rFonts w:ascii="Arial" w:hAnsi="Arial" w:cs="Arial"/>
        </w:rPr>
      </w:pPr>
      <w:r w:rsidRPr="009F039F">
        <w:rPr>
          <w:rFonts w:ascii="Arial" w:hAnsi="Arial" w:cs="Arial"/>
        </w:rPr>
        <w:t>Provide any other support that enhances independence and promotes greater community integration; and</w:t>
      </w:r>
    </w:p>
    <w:p w:rsidR="00AD0E9A" w:rsidRPr="009F039F" w:rsidRDefault="00AD0E9A" w:rsidP="00367DEB">
      <w:pPr>
        <w:pStyle w:val="ListParagraph"/>
        <w:numPr>
          <w:ilvl w:val="0"/>
          <w:numId w:val="25"/>
        </w:numPr>
        <w:suppressAutoHyphens w:val="0"/>
        <w:contextualSpacing/>
        <w:rPr>
          <w:rFonts w:ascii="Arial" w:hAnsi="Arial" w:cs="Arial"/>
          <w:szCs w:val="22"/>
        </w:rPr>
      </w:pPr>
      <w:r w:rsidRPr="009F039F">
        <w:rPr>
          <w:rFonts w:ascii="Arial" w:hAnsi="Arial" w:cs="Arial"/>
          <w:szCs w:val="22"/>
        </w:rPr>
        <w:t xml:space="preserve">Abide by the </w:t>
      </w:r>
      <w:r w:rsidR="001A31D7">
        <w:rPr>
          <w:rFonts w:ascii="Arial" w:hAnsi="Arial" w:cs="Arial"/>
          <w:szCs w:val="22"/>
        </w:rPr>
        <w:t>Missouri SSP Code of Professional Conduct</w:t>
      </w:r>
      <w:r w:rsidR="0078188C" w:rsidRPr="009F039F">
        <w:rPr>
          <w:rFonts w:ascii="Arial" w:hAnsi="Arial" w:cs="Arial"/>
          <w:szCs w:val="22"/>
        </w:rPr>
        <w:t xml:space="preserve"> on </w:t>
      </w:r>
      <w:r w:rsidR="0078188C" w:rsidRPr="001A31D7">
        <w:rPr>
          <w:rFonts w:ascii="Arial" w:hAnsi="Arial" w:cs="Arial"/>
          <w:szCs w:val="22"/>
        </w:rPr>
        <w:t>Ap</w:t>
      </w:r>
      <w:r w:rsidR="002506EA" w:rsidRPr="001A31D7">
        <w:rPr>
          <w:rFonts w:ascii="Arial" w:hAnsi="Arial" w:cs="Arial"/>
          <w:szCs w:val="22"/>
        </w:rPr>
        <w:t>pendi</w:t>
      </w:r>
      <w:r w:rsidR="001A31D7" w:rsidRPr="001A31D7">
        <w:rPr>
          <w:rFonts w:ascii="Arial" w:hAnsi="Arial" w:cs="Arial"/>
          <w:szCs w:val="22"/>
        </w:rPr>
        <w:t>x F</w:t>
      </w:r>
      <w:r w:rsidR="008D3462" w:rsidRPr="009F039F">
        <w:rPr>
          <w:rFonts w:ascii="Arial" w:hAnsi="Arial" w:cs="Arial"/>
          <w:szCs w:val="22"/>
        </w:rPr>
        <w:t>.</w:t>
      </w:r>
    </w:p>
    <w:p w:rsidR="000B5921" w:rsidRPr="007A5A5D" w:rsidRDefault="000B5921" w:rsidP="005511E9">
      <w:pPr>
        <w:suppressAutoHyphens w:val="0"/>
        <w:ind w:left="720"/>
        <w:contextualSpacing/>
        <w:rPr>
          <w:rFonts w:ascii="Arial" w:hAnsi="Arial" w:cs="Arial"/>
          <w:szCs w:val="22"/>
        </w:rPr>
      </w:pPr>
    </w:p>
    <w:p w:rsidR="000C5399" w:rsidRPr="007A5A5D" w:rsidRDefault="000C5399" w:rsidP="005511E9">
      <w:pPr>
        <w:suppressAutoHyphens w:val="0"/>
        <w:ind w:left="720"/>
        <w:contextualSpacing/>
        <w:rPr>
          <w:rFonts w:ascii="Arial" w:hAnsi="Arial" w:cs="Arial"/>
          <w:szCs w:val="22"/>
        </w:rPr>
      </w:pPr>
      <w:r w:rsidRPr="007A5A5D">
        <w:rPr>
          <w:rFonts w:ascii="Arial" w:hAnsi="Arial" w:cs="Arial"/>
          <w:szCs w:val="22"/>
        </w:rPr>
        <w:t>The SSP must meet the following criteria:</w:t>
      </w:r>
    </w:p>
    <w:p w:rsidR="000C5399" w:rsidRPr="009F039F" w:rsidRDefault="000C5399" w:rsidP="00367DEB">
      <w:pPr>
        <w:pStyle w:val="ListParagraph"/>
        <w:numPr>
          <w:ilvl w:val="0"/>
          <w:numId w:val="26"/>
        </w:numPr>
        <w:suppressAutoHyphens w:val="0"/>
        <w:contextualSpacing/>
        <w:rPr>
          <w:rFonts w:ascii="Arial" w:hAnsi="Arial" w:cs="Arial"/>
          <w:szCs w:val="22"/>
        </w:rPr>
      </w:pPr>
      <w:r w:rsidRPr="009F039F">
        <w:rPr>
          <w:rFonts w:ascii="Arial" w:hAnsi="Arial" w:cs="Arial"/>
          <w:szCs w:val="22"/>
        </w:rPr>
        <w:t>Be over 18 years of age;</w:t>
      </w:r>
    </w:p>
    <w:p w:rsidR="000C5399" w:rsidRPr="009F039F" w:rsidRDefault="000C5399" w:rsidP="00367DEB">
      <w:pPr>
        <w:pStyle w:val="ListParagraph"/>
        <w:numPr>
          <w:ilvl w:val="0"/>
          <w:numId w:val="26"/>
        </w:numPr>
        <w:suppressAutoHyphens w:val="0"/>
        <w:contextualSpacing/>
        <w:rPr>
          <w:rFonts w:ascii="Arial" w:hAnsi="Arial" w:cs="Arial"/>
          <w:szCs w:val="22"/>
        </w:rPr>
      </w:pPr>
      <w:r w:rsidRPr="009F039F">
        <w:rPr>
          <w:rFonts w:ascii="Arial" w:hAnsi="Arial" w:cs="Arial"/>
          <w:szCs w:val="22"/>
        </w:rPr>
        <w:t>Have basic knowledge of DeafBlind culture;</w:t>
      </w:r>
    </w:p>
    <w:p w:rsidR="000C5399" w:rsidRPr="009F039F" w:rsidRDefault="000C5399" w:rsidP="00367DEB">
      <w:pPr>
        <w:pStyle w:val="ListParagraph"/>
        <w:numPr>
          <w:ilvl w:val="0"/>
          <w:numId w:val="26"/>
        </w:numPr>
        <w:suppressAutoHyphens w:val="0"/>
        <w:contextualSpacing/>
        <w:rPr>
          <w:rFonts w:ascii="Arial" w:hAnsi="Arial" w:cs="Arial"/>
          <w:szCs w:val="22"/>
        </w:rPr>
      </w:pPr>
      <w:r w:rsidRPr="009F039F">
        <w:rPr>
          <w:rFonts w:ascii="Arial" w:hAnsi="Arial" w:cs="Arial"/>
          <w:szCs w:val="22"/>
        </w:rPr>
        <w:t>Demonstrate the skills necessary to communicate comfortably and effectively with DeafBlind individuals;</w:t>
      </w:r>
    </w:p>
    <w:p w:rsidR="000C5399" w:rsidRPr="009F039F" w:rsidRDefault="000C5399" w:rsidP="00367DEB">
      <w:pPr>
        <w:pStyle w:val="ListParagraph"/>
        <w:numPr>
          <w:ilvl w:val="0"/>
          <w:numId w:val="26"/>
        </w:numPr>
        <w:suppressAutoHyphens w:val="0"/>
        <w:contextualSpacing/>
        <w:rPr>
          <w:rFonts w:ascii="Arial" w:hAnsi="Arial" w:cs="Arial"/>
          <w:szCs w:val="22"/>
        </w:rPr>
      </w:pPr>
      <w:r w:rsidRPr="009F039F">
        <w:rPr>
          <w:rFonts w:ascii="Arial" w:hAnsi="Arial" w:cs="Arial"/>
          <w:szCs w:val="22"/>
        </w:rPr>
        <w:t>Have access to the Internet, use of a personal email address and working knowledge of Microsoft Word;</w:t>
      </w:r>
    </w:p>
    <w:p w:rsidR="000C5399" w:rsidRPr="009F039F" w:rsidRDefault="000C5399" w:rsidP="00367DEB">
      <w:pPr>
        <w:pStyle w:val="ListParagraph"/>
        <w:numPr>
          <w:ilvl w:val="0"/>
          <w:numId w:val="26"/>
        </w:numPr>
        <w:suppressAutoHyphens w:val="0"/>
        <w:contextualSpacing/>
        <w:rPr>
          <w:rFonts w:ascii="Arial" w:hAnsi="Arial" w:cs="Arial"/>
          <w:szCs w:val="22"/>
        </w:rPr>
      </w:pPr>
      <w:r w:rsidRPr="009F039F">
        <w:rPr>
          <w:rFonts w:ascii="Arial" w:hAnsi="Arial" w:cs="Arial"/>
          <w:szCs w:val="22"/>
        </w:rPr>
        <w:t>Possess a valid driver’s license and proof of auto insurance or state-issued identification; and</w:t>
      </w:r>
    </w:p>
    <w:p w:rsidR="001A31D7" w:rsidRPr="001A31D7" w:rsidRDefault="000C5399" w:rsidP="001A31D7">
      <w:pPr>
        <w:pStyle w:val="ListParagraph"/>
        <w:numPr>
          <w:ilvl w:val="0"/>
          <w:numId w:val="26"/>
        </w:numPr>
        <w:suppressAutoHyphens w:val="0"/>
        <w:contextualSpacing/>
        <w:rPr>
          <w:rFonts w:ascii="Arial" w:hAnsi="Arial" w:cs="Arial"/>
          <w:sz w:val="28"/>
          <w:szCs w:val="22"/>
        </w:rPr>
      </w:pPr>
      <w:r w:rsidRPr="009F039F">
        <w:rPr>
          <w:rFonts w:ascii="Arial" w:hAnsi="Arial" w:cs="Arial"/>
          <w:szCs w:val="22"/>
        </w:rPr>
        <w:t>Demonstrate no criminal record as verified by initial and reoccurring background and fingerprint checks.</w:t>
      </w:r>
    </w:p>
    <w:p w:rsidR="006A03C1" w:rsidRPr="007A5A5D" w:rsidRDefault="006A03C1" w:rsidP="000B5921">
      <w:pPr>
        <w:ind w:left="720"/>
        <w:rPr>
          <w:rFonts w:ascii="Arial" w:hAnsi="Arial" w:cs="Arial"/>
        </w:rPr>
      </w:pPr>
    </w:p>
    <w:p w:rsidR="001A31D7" w:rsidRDefault="001A31D7" w:rsidP="000B5921">
      <w:pPr>
        <w:ind w:left="720"/>
        <w:rPr>
          <w:rFonts w:ascii="Arial" w:hAnsi="Arial" w:cs="Arial"/>
        </w:rPr>
      </w:pPr>
      <w:r>
        <w:rPr>
          <w:rFonts w:ascii="Arial" w:hAnsi="Arial" w:cs="Arial"/>
        </w:rPr>
        <w:t>A sample job description that may be used to promote and select SSPs is included as Appendix G.</w:t>
      </w:r>
    </w:p>
    <w:p w:rsidR="001A31D7" w:rsidRDefault="001A31D7" w:rsidP="000B5921">
      <w:pPr>
        <w:ind w:left="720"/>
        <w:rPr>
          <w:rFonts w:ascii="Arial" w:hAnsi="Arial" w:cs="Arial"/>
        </w:rPr>
      </w:pPr>
    </w:p>
    <w:p w:rsidR="00D92BF0" w:rsidRPr="007A5A5D" w:rsidRDefault="000B5921" w:rsidP="000B5921">
      <w:pPr>
        <w:ind w:left="720"/>
        <w:rPr>
          <w:rFonts w:ascii="Arial" w:hAnsi="Arial" w:cs="Arial"/>
        </w:rPr>
      </w:pPr>
      <w:r w:rsidRPr="007A5A5D">
        <w:rPr>
          <w:rFonts w:ascii="Arial" w:hAnsi="Arial" w:cs="Arial"/>
        </w:rPr>
        <w:t>The grantee must indicate in the grant application plan how the grantee will provide direct services.</w:t>
      </w:r>
      <w:r w:rsidR="00D92BF0" w:rsidRPr="007A5A5D">
        <w:rPr>
          <w:rFonts w:ascii="Arial" w:hAnsi="Arial" w:cs="Arial"/>
        </w:rPr>
        <w:t xml:space="preserve"> The grantee should determine their own policy regarding cancellation or “no show” as it relates to SSP and DeafBlind individuals. The policy should be shared with all SSPs and DeafBlind individuals prior to services being delivered. </w:t>
      </w:r>
    </w:p>
    <w:p w:rsidR="00D92BF0" w:rsidRPr="007A5A5D" w:rsidRDefault="00D92BF0" w:rsidP="000B5921">
      <w:pPr>
        <w:ind w:left="720"/>
        <w:rPr>
          <w:rFonts w:ascii="Arial" w:hAnsi="Arial" w:cs="Arial"/>
        </w:rPr>
      </w:pPr>
    </w:p>
    <w:p w:rsidR="00D92BF0" w:rsidRPr="007A5A5D" w:rsidRDefault="00D92BF0" w:rsidP="000B5921">
      <w:pPr>
        <w:ind w:left="720"/>
        <w:rPr>
          <w:rFonts w:ascii="Arial" w:hAnsi="Arial" w:cs="Arial"/>
        </w:rPr>
      </w:pPr>
      <w:r w:rsidRPr="007A5A5D">
        <w:rPr>
          <w:rFonts w:ascii="Arial" w:hAnsi="Arial" w:cs="Arial"/>
        </w:rPr>
        <w:t>The grantee must als</w:t>
      </w:r>
      <w:r w:rsidR="001A31D7">
        <w:rPr>
          <w:rFonts w:ascii="Arial" w:hAnsi="Arial" w:cs="Arial"/>
        </w:rPr>
        <w:t xml:space="preserve">o adopt the Missouri SSP Code of Professional Conduct </w:t>
      </w:r>
      <w:r w:rsidR="009F039F">
        <w:rPr>
          <w:rFonts w:ascii="Arial" w:hAnsi="Arial" w:cs="Arial"/>
        </w:rPr>
        <w:t xml:space="preserve">in </w:t>
      </w:r>
      <w:r w:rsidR="009F039F" w:rsidRPr="001A31D7">
        <w:rPr>
          <w:rFonts w:ascii="Arial" w:hAnsi="Arial" w:cs="Arial"/>
        </w:rPr>
        <w:t xml:space="preserve">Appendix </w:t>
      </w:r>
      <w:r w:rsidR="001A31D7" w:rsidRPr="001A31D7">
        <w:rPr>
          <w:rFonts w:ascii="Arial" w:hAnsi="Arial" w:cs="Arial"/>
        </w:rPr>
        <w:t>F</w:t>
      </w:r>
      <w:r w:rsidR="009F039F">
        <w:rPr>
          <w:rFonts w:ascii="Arial" w:hAnsi="Arial" w:cs="Arial"/>
        </w:rPr>
        <w:t>.</w:t>
      </w:r>
      <w:r w:rsidRPr="007A5A5D">
        <w:rPr>
          <w:rFonts w:ascii="Arial" w:hAnsi="Arial" w:cs="Arial"/>
        </w:rPr>
        <w:t xml:space="preserve"> </w:t>
      </w:r>
    </w:p>
    <w:p w:rsidR="006A03C1" w:rsidRDefault="006A03C1" w:rsidP="009F039F">
      <w:pPr>
        <w:rPr>
          <w:rFonts w:ascii="Arial" w:hAnsi="Arial" w:cs="Arial"/>
          <w:b/>
          <w:color w:val="FF0000"/>
        </w:rPr>
      </w:pPr>
    </w:p>
    <w:p w:rsidR="001B7ECE" w:rsidRDefault="001B7ECE" w:rsidP="000B5921">
      <w:pPr>
        <w:ind w:left="360" w:hanging="360"/>
        <w:rPr>
          <w:rFonts w:ascii="Arial" w:hAnsi="Arial" w:cs="Arial"/>
          <w:b/>
          <w:color w:val="FF0000"/>
        </w:rPr>
      </w:pPr>
    </w:p>
    <w:p w:rsidR="0078188C" w:rsidRPr="007A5A5D" w:rsidRDefault="00D92BF0" w:rsidP="000B5921">
      <w:pPr>
        <w:ind w:left="360" w:hanging="360"/>
        <w:rPr>
          <w:rFonts w:ascii="Arial" w:hAnsi="Arial" w:cs="Arial"/>
          <w:b/>
        </w:rPr>
      </w:pPr>
      <w:r w:rsidRPr="007A5A5D">
        <w:rPr>
          <w:rFonts w:ascii="Arial" w:hAnsi="Arial" w:cs="Arial"/>
          <w:b/>
        </w:rPr>
        <w:t>F</w:t>
      </w:r>
      <w:r w:rsidR="0078188C" w:rsidRPr="007A5A5D">
        <w:rPr>
          <w:rFonts w:ascii="Arial" w:hAnsi="Arial" w:cs="Arial"/>
          <w:b/>
        </w:rPr>
        <w:t xml:space="preserve">.  </w:t>
      </w:r>
      <w:r w:rsidR="00EA2AAF" w:rsidRPr="007A5A5D">
        <w:rPr>
          <w:rFonts w:ascii="Arial" w:hAnsi="Arial" w:cs="Arial"/>
          <w:b/>
        </w:rPr>
        <w:t>GRANT AMOUNT BY REGION</w:t>
      </w:r>
    </w:p>
    <w:p w:rsidR="0078188C" w:rsidRPr="007A5A5D" w:rsidRDefault="0078188C" w:rsidP="0078188C">
      <w:pPr>
        <w:rPr>
          <w:rFonts w:ascii="Arial" w:hAnsi="Arial" w:cs="Arial"/>
        </w:rPr>
      </w:pPr>
    </w:p>
    <w:p w:rsidR="0078188C" w:rsidRPr="007A5A5D" w:rsidRDefault="0078188C" w:rsidP="0078188C">
      <w:pPr>
        <w:rPr>
          <w:rFonts w:ascii="Arial" w:hAnsi="Arial" w:cs="Arial"/>
        </w:rPr>
      </w:pPr>
      <w:r w:rsidRPr="007A5A5D">
        <w:rPr>
          <w:rFonts w:ascii="Arial" w:hAnsi="Arial" w:cs="Arial"/>
        </w:rPr>
        <w:t xml:space="preserve">The grant award per region is listed below. The grantee may apply for one (1) region, all regions, or any combination of regions. Preference will be given to grantees who apply for all regions. </w:t>
      </w:r>
    </w:p>
    <w:p w:rsidR="00612E35" w:rsidRDefault="00612E35" w:rsidP="0078188C">
      <w:pPr>
        <w:rPr>
          <w:rFonts w:ascii="Arial" w:hAnsi="Arial" w:cs="Arial"/>
          <w:color w:val="FF0000"/>
        </w:rPr>
      </w:pPr>
    </w:p>
    <w:tbl>
      <w:tblPr>
        <w:tblStyle w:val="TableGrid"/>
        <w:tblW w:w="9128" w:type="dxa"/>
        <w:jc w:val="center"/>
        <w:tblLayout w:type="fixed"/>
        <w:tblLook w:val="04A0"/>
      </w:tblPr>
      <w:tblGrid>
        <w:gridCol w:w="1278"/>
        <w:gridCol w:w="1341"/>
        <w:gridCol w:w="236"/>
        <w:gridCol w:w="2064"/>
        <w:gridCol w:w="2070"/>
        <w:gridCol w:w="2139"/>
      </w:tblGrid>
      <w:tr w:rsidR="00726D18" w:rsidRPr="00612E35" w:rsidTr="00726D18">
        <w:trPr>
          <w:jc w:val="center"/>
        </w:trPr>
        <w:tc>
          <w:tcPr>
            <w:tcW w:w="1278" w:type="dxa"/>
          </w:tcPr>
          <w:p w:rsidR="00726D18" w:rsidRPr="009F039F" w:rsidRDefault="00726D18" w:rsidP="009F039F">
            <w:pPr>
              <w:jc w:val="center"/>
              <w:rPr>
                <w:rFonts w:ascii="Arial" w:hAnsi="Arial" w:cs="Arial"/>
                <w:b/>
              </w:rPr>
            </w:pPr>
            <w:r w:rsidRPr="009F039F">
              <w:rPr>
                <w:rFonts w:ascii="Arial" w:hAnsi="Arial" w:cs="Arial"/>
                <w:b/>
              </w:rPr>
              <w:t>Region</w:t>
            </w:r>
          </w:p>
        </w:tc>
        <w:tc>
          <w:tcPr>
            <w:tcW w:w="1341" w:type="dxa"/>
          </w:tcPr>
          <w:p w:rsidR="00726D18" w:rsidRPr="009F039F" w:rsidRDefault="00726D18" w:rsidP="009F039F">
            <w:pPr>
              <w:jc w:val="center"/>
              <w:rPr>
                <w:rFonts w:ascii="Arial" w:hAnsi="Arial" w:cs="Arial"/>
                <w:b/>
              </w:rPr>
            </w:pPr>
            <w:r w:rsidRPr="009F039F">
              <w:rPr>
                <w:rFonts w:ascii="Arial" w:hAnsi="Arial" w:cs="Arial"/>
                <w:b/>
              </w:rPr>
              <w:t>Total Available</w:t>
            </w:r>
          </w:p>
        </w:tc>
        <w:tc>
          <w:tcPr>
            <w:tcW w:w="236" w:type="dxa"/>
            <w:shd w:val="clear" w:color="auto" w:fill="595959" w:themeFill="text1" w:themeFillTint="A6"/>
          </w:tcPr>
          <w:p w:rsidR="00726D18" w:rsidRPr="009F039F" w:rsidRDefault="00726D18" w:rsidP="009F039F">
            <w:pPr>
              <w:jc w:val="center"/>
              <w:rPr>
                <w:rFonts w:ascii="Arial" w:hAnsi="Arial" w:cs="Arial"/>
                <w:b/>
              </w:rPr>
            </w:pPr>
          </w:p>
        </w:tc>
        <w:tc>
          <w:tcPr>
            <w:tcW w:w="2064" w:type="dxa"/>
          </w:tcPr>
          <w:p w:rsidR="00726D18" w:rsidRDefault="00726D18" w:rsidP="009F039F">
            <w:pPr>
              <w:jc w:val="center"/>
              <w:rPr>
                <w:rFonts w:ascii="Arial" w:hAnsi="Arial" w:cs="Arial"/>
                <w:b/>
              </w:rPr>
            </w:pPr>
            <w:r w:rsidRPr="009F039F">
              <w:rPr>
                <w:rFonts w:ascii="Arial" w:hAnsi="Arial" w:cs="Arial"/>
                <w:b/>
              </w:rPr>
              <w:t>Training</w:t>
            </w:r>
          </w:p>
          <w:p w:rsidR="00726D18" w:rsidRPr="009F039F" w:rsidRDefault="00726D18" w:rsidP="009F039F">
            <w:pPr>
              <w:jc w:val="center"/>
              <w:rPr>
                <w:rFonts w:ascii="Arial" w:hAnsi="Arial" w:cs="Arial"/>
                <w:b/>
              </w:rPr>
            </w:pPr>
            <w:r w:rsidRPr="009F039F">
              <w:rPr>
                <w:rFonts w:ascii="Arial" w:hAnsi="Arial" w:cs="Arial"/>
                <w:b/>
              </w:rPr>
              <w:t>(without indirect)</w:t>
            </w:r>
          </w:p>
        </w:tc>
        <w:tc>
          <w:tcPr>
            <w:tcW w:w="2070" w:type="dxa"/>
          </w:tcPr>
          <w:p w:rsidR="00726D18" w:rsidRDefault="00726D18" w:rsidP="009F039F">
            <w:pPr>
              <w:jc w:val="center"/>
              <w:rPr>
                <w:rFonts w:ascii="Arial" w:hAnsi="Arial" w:cs="Arial"/>
                <w:b/>
              </w:rPr>
            </w:pPr>
            <w:r w:rsidRPr="009F039F">
              <w:rPr>
                <w:rFonts w:ascii="Arial" w:hAnsi="Arial" w:cs="Arial"/>
                <w:b/>
              </w:rPr>
              <w:t>Services</w:t>
            </w:r>
          </w:p>
          <w:p w:rsidR="00726D18" w:rsidRPr="009F039F" w:rsidRDefault="00726D18" w:rsidP="009F039F">
            <w:pPr>
              <w:jc w:val="center"/>
              <w:rPr>
                <w:rFonts w:ascii="Arial" w:hAnsi="Arial" w:cs="Arial"/>
                <w:b/>
              </w:rPr>
            </w:pPr>
            <w:r w:rsidRPr="009F039F">
              <w:rPr>
                <w:rFonts w:ascii="Arial" w:hAnsi="Arial" w:cs="Arial"/>
                <w:b/>
              </w:rPr>
              <w:t>(without indirect)</w:t>
            </w:r>
          </w:p>
        </w:tc>
        <w:tc>
          <w:tcPr>
            <w:tcW w:w="2139" w:type="dxa"/>
          </w:tcPr>
          <w:p w:rsidR="00726D18" w:rsidRPr="009F039F" w:rsidRDefault="00726D18" w:rsidP="009F039F">
            <w:pPr>
              <w:jc w:val="center"/>
              <w:rPr>
                <w:rFonts w:ascii="Arial" w:hAnsi="Arial" w:cs="Arial"/>
                <w:b/>
              </w:rPr>
            </w:pPr>
            <w:r w:rsidRPr="009F039F">
              <w:rPr>
                <w:rFonts w:ascii="Arial" w:hAnsi="Arial" w:cs="Arial"/>
                <w:b/>
              </w:rPr>
              <w:t xml:space="preserve">Maximum Indirect Cost </w:t>
            </w:r>
            <w:r>
              <w:rPr>
                <w:rFonts w:ascii="Arial" w:hAnsi="Arial" w:cs="Arial"/>
                <w:b/>
              </w:rPr>
              <w:t>(5.5%)</w:t>
            </w:r>
          </w:p>
        </w:tc>
      </w:tr>
      <w:tr w:rsidR="00726D18" w:rsidRPr="00612E35" w:rsidTr="00726D18">
        <w:trPr>
          <w:jc w:val="center"/>
        </w:trPr>
        <w:tc>
          <w:tcPr>
            <w:tcW w:w="1278" w:type="dxa"/>
          </w:tcPr>
          <w:p w:rsidR="00726D18" w:rsidRPr="00612E35" w:rsidRDefault="00726D18" w:rsidP="00612E35">
            <w:pPr>
              <w:rPr>
                <w:rFonts w:ascii="Arial" w:hAnsi="Arial" w:cs="Arial"/>
              </w:rPr>
            </w:pPr>
            <w:r>
              <w:rPr>
                <w:rFonts w:ascii="Arial" w:hAnsi="Arial" w:cs="Arial"/>
              </w:rPr>
              <w:t>Northwest</w:t>
            </w:r>
          </w:p>
        </w:tc>
        <w:tc>
          <w:tcPr>
            <w:tcW w:w="1341" w:type="dxa"/>
          </w:tcPr>
          <w:p w:rsidR="00726D18" w:rsidRPr="00612E35" w:rsidRDefault="00726D18" w:rsidP="00674842">
            <w:pPr>
              <w:jc w:val="right"/>
              <w:rPr>
                <w:rFonts w:ascii="Arial" w:hAnsi="Arial" w:cs="Arial"/>
              </w:rPr>
            </w:pPr>
            <w:r>
              <w:rPr>
                <w:rFonts w:ascii="Arial" w:hAnsi="Arial" w:cs="Arial"/>
              </w:rPr>
              <w:t>$</w:t>
            </w:r>
            <w:r w:rsidR="00674842">
              <w:rPr>
                <w:rFonts w:ascii="Arial" w:hAnsi="Arial" w:cs="Arial"/>
              </w:rPr>
              <w:t>24,775</w:t>
            </w:r>
          </w:p>
        </w:tc>
        <w:tc>
          <w:tcPr>
            <w:tcW w:w="236" w:type="dxa"/>
            <w:shd w:val="clear" w:color="auto" w:fill="595959" w:themeFill="text1" w:themeFillTint="A6"/>
          </w:tcPr>
          <w:p w:rsidR="00726D18" w:rsidRDefault="00726D18" w:rsidP="000E5D04">
            <w:pPr>
              <w:jc w:val="right"/>
              <w:rPr>
                <w:rFonts w:ascii="Arial" w:hAnsi="Arial" w:cs="Arial"/>
              </w:rPr>
            </w:pPr>
          </w:p>
        </w:tc>
        <w:tc>
          <w:tcPr>
            <w:tcW w:w="2064" w:type="dxa"/>
          </w:tcPr>
          <w:p w:rsidR="00726D18" w:rsidRPr="00612E35" w:rsidRDefault="00726D18" w:rsidP="00674842">
            <w:pPr>
              <w:jc w:val="right"/>
              <w:rPr>
                <w:rFonts w:ascii="Arial" w:hAnsi="Arial" w:cs="Arial"/>
              </w:rPr>
            </w:pPr>
            <w:r>
              <w:rPr>
                <w:rFonts w:ascii="Arial" w:hAnsi="Arial" w:cs="Arial"/>
              </w:rPr>
              <w:t>$</w:t>
            </w:r>
            <w:r w:rsidR="00674842">
              <w:rPr>
                <w:rFonts w:ascii="Arial" w:hAnsi="Arial" w:cs="Arial"/>
              </w:rPr>
              <w:t>12,387.50</w:t>
            </w:r>
          </w:p>
        </w:tc>
        <w:tc>
          <w:tcPr>
            <w:tcW w:w="2070" w:type="dxa"/>
          </w:tcPr>
          <w:p w:rsidR="00726D18" w:rsidRPr="00612E35" w:rsidRDefault="00674842" w:rsidP="009F039F">
            <w:pPr>
              <w:jc w:val="right"/>
              <w:rPr>
                <w:rFonts w:ascii="Arial" w:hAnsi="Arial" w:cs="Arial"/>
              </w:rPr>
            </w:pPr>
            <w:r>
              <w:rPr>
                <w:rFonts w:ascii="Arial" w:hAnsi="Arial" w:cs="Arial"/>
              </w:rPr>
              <w:t>$12,387.50</w:t>
            </w:r>
          </w:p>
        </w:tc>
        <w:tc>
          <w:tcPr>
            <w:tcW w:w="2139" w:type="dxa"/>
          </w:tcPr>
          <w:p w:rsidR="00726D18" w:rsidRPr="00612E35" w:rsidRDefault="00171548" w:rsidP="005930A1">
            <w:pPr>
              <w:jc w:val="right"/>
              <w:rPr>
                <w:rFonts w:ascii="Arial" w:hAnsi="Arial" w:cs="Arial"/>
              </w:rPr>
            </w:pPr>
            <w:r>
              <w:rPr>
                <w:rFonts w:ascii="Arial" w:hAnsi="Arial" w:cs="Arial"/>
              </w:rPr>
              <w:t>$</w:t>
            </w:r>
            <w:r w:rsidR="00674842">
              <w:rPr>
                <w:rFonts w:ascii="Arial" w:hAnsi="Arial" w:cs="Arial"/>
              </w:rPr>
              <w:t>1,362.63</w:t>
            </w:r>
          </w:p>
        </w:tc>
      </w:tr>
      <w:tr w:rsidR="00726D18" w:rsidRPr="00612E35" w:rsidTr="00726D18">
        <w:trPr>
          <w:jc w:val="center"/>
        </w:trPr>
        <w:tc>
          <w:tcPr>
            <w:tcW w:w="1278" w:type="dxa"/>
          </w:tcPr>
          <w:p w:rsidR="00726D18" w:rsidRDefault="00726D18" w:rsidP="00612E35">
            <w:pPr>
              <w:rPr>
                <w:rFonts w:ascii="Arial" w:hAnsi="Arial" w:cs="Arial"/>
              </w:rPr>
            </w:pPr>
            <w:r>
              <w:rPr>
                <w:rFonts w:ascii="Arial" w:hAnsi="Arial" w:cs="Arial"/>
              </w:rPr>
              <w:t>Southwest</w:t>
            </w:r>
          </w:p>
        </w:tc>
        <w:tc>
          <w:tcPr>
            <w:tcW w:w="1341" w:type="dxa"/>
          </w:tcPr>
          <w:p w:rsidR="00726D18" w:rsidRDefault="00726D18" w:rsidP="005930A1">
            <w:pPr>
              <w:jc w:val="right"/>
              <w:rPr>
                <w:rFonts w:ascii="Arial" w:hAnsi="Arial" w:cs="Arial"/>
              </w:rPr>
            </w:pPr>
            <w:r>
              <w:rPr>
                <w:rFonts w:ascii="Arial" w:hAnsi="Arial" w:cs="Arial"/>
              </w:rPr>
              <w:t>$</w:t>
            </w:r>
            <w:r w:rsidR="005930A1">
              <w:rPr>
                <w:rFonts w:ascii="Arial" w:hAnsi="Arial" w:cs="Arial"/>
              </w:rPr>
              <w:t>17</w:t>
            </w:r>
            <w:r>
              <w:rPr>
                <w:rFonts w:ascii="Arial" w:hAnsi="Arial" w:cs="Arial"/>
              </w:rPr>
              <w:t>,</w:t>
            </w:r>
            <w:r w:rsidR="005930A1">
              <w:rPr>
                <w:rFonts w:ascii="Arial" w:hAnsi="Arial" w:cs="Arial"/>
              </w:rPr>
              <w:t>460</w:t>
            </w:r>
          </w:p>
        </w:tc>
        <w:tc>
          <w:tcPr>
            <w:tcW w:w="236" w:type="dxa"/>
            <w:shd w:val="clear" w:color="auto" w:fill="595959" w:themeFill="text1" w:themeFillTint="A6"/>
          </w:tcPr>
          <w:p w:rsidR="00726D18" w:rsidRDefault="00726D18" w:rsidP="00BC4670">
            <w:pPr>
              <w:jc w:val="right"/>
              <w:rPr>
                <w:rFonts w:ascii="Arial" w:hAnsi="Arial" w:cs="Arial"/>
              </w:rPr>
            </w:pPr>
          </w:p>
        </w:tc>
        <w:tc>
          <w:tcPr>
            <w:tcW w:w="2064" w:type="dxa"/>
          </w:tcPr>
          <w:p w:rsidR="00726D18" w:rsidRDefault="00726D18" w:rsidP="004E7829">
            <w:pPr>
              <w:jc w:val="right"/>
              <w:rPr>
                <w:rFonts w:ascii="Arial" w:hAnsi="Arial" w:cs="Arial"/>
              </w:rPr>
            </w:pPr>
            <w:r>
              <w:rPr>
                <w:rFonts w:ascii="Arial" w:hAnsi="Arial" w:cs="Arial"/>
              </w:rPr>
              <w:t>$8,</w:t>
            </w:r>
            <w:r w:rsidR="004E7829">
              <w:rPr>
                <w:rFonts w:ascii="Arial" w:hAnsi="Arial" w:cs="Arial"/>
              </w:rPr>
              <w:t>249.85</w:t>
            </w:r>
          </w:p>
        </w:tc>
        <w:tc>
          <w:tcPr>
            <w:tcW w:w="2070" w:type="dxa"/>
          </w:tcPr>
          <w:p w:rsidR="00726D18" w:rsidRDefault="004E7829" w:rsidP="009F039F">
            <w:pPr>
              <w:jc w:val="right"/>
              <w:rPr>
                <w:rFonts w:ascii="Arial" w:hAnsi="Arial" w:cs="Arial"/>
              </w:rPr>
            </w:pPr>
            <w:r>
              <w:rPr>
                <w:rFonts w:ascii="Arial" w:hAnsi="Arial" w:cs="Arial"/>
              </w:rPr>
              <w:t>$8,249.85</w:t>
            </w:r>
          </w:p>
        </w:tc>
        <w:tc>
          <w:tcPr>
            <w:tcW w:w="2139" w:type="dxa"/>
          </w:tcPr>
          <w:p w:rsidR="00726D18" w:rsidRDefault="00726D18" w:rsidP="004E7829">
            <w:pPr>
              <w:jc w:val="right"/>
              <w:rPr>
                <w:rFonts w:ascii="Arial" w:hAnsi="Arial" w:cs="Arial"/>
              </w:rPr>
            </w:pPr>
            <w:r>
              <w:rPr>
                <w:rFonts w:ascii="Arial" w:hAnsi="Arial" w:cs="Arial"/>
              </w:rPr>
              <w:t>$9</w:t>
            </w:r>
            <w:r w:rsidR="004E7829">
              <w:rPr>
                <w:rFonts w:ascii="Arial" w:hAnsi="Arial" w:cs="Arial"/>
              </w:rPr>
              <w:t>3</w:t>
            </w:r>
            <w:r>
              <w:rPr>
                <w:rFonts w:ascii="Arial" w:hAnsi="Arial" w:cs="Arial"/>
              </w:rPr>
              <w:t>0</w:t>
            </w:r>
            <w:r w:rsidR="00161B3F">
              <w:rPr>
                <w:rFonts w:ascii="Arial" w:hAnsi="Arial" w:cs="Arial"/>
              </w:rPr>
              <w:t>.</w:t>
            </w:r>
            <w:r w:rsidR="004E7829">
              <w:rPr>
                <w:rFonts w:ascii="Arial" w:hAnsi="Arial" w:cs="Arial"/>
              </w:rPr>
              <w:t>3</w:t>
            </w:r>
            <w:r w:rsidR="00161B3F">
              <w:rPr>
                <w:rFonts w:ascii="Arial" w:hAnsi="Arial" w:cs="Arial"/>
              </w:rPr>
              <w:t>0</w:t>
            </w:r>
          </w:p>
        </w:tc>
      </w:tr>
      <w:tr w:rsidR="00726D18" w:rsidRPr="00612E35" w:rsidTr="00726D18">
        <w:trPr>
          <w:jc w:val="center"/>
        </w:trPr>
        <w:tc>
          <w:tcPr>
            <w:tcW w:w="1278" w:type="dxa"/>
          </w:tcPr>
          <w:p w:rsidR="00726D18" w:rsidRDefault="00726D18" w:rsidP="00612E35">
            <w:pPr>
              <w:rPr>
                <w:rFonts w:ascii="Arial" w:hAnsi="Arial" w:cs="Arial"/>
              </w:rPr>
            </w:pPr>
            <w:r>
              <w:rPr>
                <w:rFonts w:ascii="Arial" w:hAnsi="Arial" w:cs="Arial"/>
              </w:rPr>
              <w:t>Southeast</w:t>
            </w:r>
          </w:p>
        </w:tc>
        <w:tc>
          <w:tcPr>
            <w:tcW w:w="1341" w:type="dxa"/>
          </w:tcPr>
          <w:p w:rsidR="00726D18" w:rsidRDefault="00726D18" w:rsidP="005930A1">
            <w:pPr>
              <w:jc w:val="right"/>
              <w:rPr>
                <w:rFonts w:ascii="Arial" w:hAnsi="Arial" w:cs="Arial"/>
              </w:rPr>
            </w:pPr>
            <w:r>
              <w:rPr>
                <w:rFonts w:ascii="Arial" w:hAnsi="Arial" w:cs="Arial"/>
              </w:rPr>
              <w:t>$16,</w:t>
            </w:r>
            <w:r w:rsidR="005930A1">
              <w:rPr>
                <w:rFonts w:ascii="Arial" w:hAnsi="Arial" w:cs="Arial"/>
              </w:rPr>
              <w:t>005</w:t>
            </w:r>
          </w:p>
        </w:tc>
        <w:tc>
          <w:tcPr>
            <w:tcW w:w="236" w:type="dxa"/>
            <w:shd w:val="clear" w:color="auto" w:fill="595959" w:themeFill="text1" w:themeFillTint="A6"/>
          </w:tcPr>
          <w:p w:rsidR="00726D18" w:rsidRDefault="00726D18" w:rsidP="00BC4670">
            <w:pPr>
              <w:jc w:val="right"/>
              <w:rPr>
                <w:rFonts w:ascii="Arial" w:hAnsi="Arial" w:cs="Arial"/>
              </w:rPr>
            </w:pPr>
          </w:p>
        </w:tc>
        <w:tc>
          <w:tcPr>
            <w:tcW w:w="2064" w:type="dxa"/>
          </w:tcPr>
          <w:p w:rsidR="00726D18" w:rsidRDefault="004E7829" w:rsidP="00BC4670">
            <w:pPr>
              <w:jc w:val="right"/>
              <w:rPr>
                <w:rFonts w:ascii="Arial" w:hAnsi="Arial" w:cs="Arial"/>
              </w:rPr>
            </w:pPr>
            <w:r>
              <w:rPr>
                <w:rFonts w:ascii="Arial" w:hAnsi="Arial" w:cs="Arial"/>
              </w:rPr>
              <w:t>$7,562.36</w:t>
            </w:r>
          </w:p>
        </w:tc>
        <w:tc>
          <w:tcPr>
            <w:tcW w:w="2070" w:type="dxa"/>
          </w:tcPr>
          <w:p w:rsidR="00726D18" w:rsidRDefault="004E7829" w:rsidP="009F039F">
            <w:pPr>
              <w:jc w:val="right"/>
              <w:rPr>
                <w:rFonts w:ascii="Arial" w:hAnsi="Arial" w:cs="Arial"/>
              </w:rPr>
            </w:pPr>
            <w:r>
              <w:rPr>
                <w:rFonts w:ascii="Arial" w:hAnsi="Arial" w:cs="Arial"/>
              </w:rPr>
              <w:t>$7,562.36</w:t>
            </w:r>
          </w:p>
        </w:tc>
        <w:tc>
          <w:tcPr>
            <w:tcW w:w="2139" w:type="dxa"/>
          </w:tcPr>
          <w:p w:rsidR="00726D18" w:rsidRDefault="00726D18" w:rsidP="004E7829">
            <w:pPr>
              <w:jc w:val="right"/>
              <w:rPr>
                <w:rFonts w:ascii="Arial" w:hAnsi="Arial" w:cs="Arial"/>
              </w:rPr>
            </w:pPr>
            <w:r>
              <w:rPr>
                <w:rFonts w:ascii="Arial" w:hAnsi="Arial" w:cs="Arial"/>
              </w:rPr>
              <w:t>$</w:t>
            </w:r>
            <w:r w:rsidR="004E7829">
              <w:rPr>
                <w:rFonts w:ascii="Arial" w:hAnsi="Arial" w:cs="Arial"/>
              </w:rPr>
              <w:t>880.28</w:t>
            </w:r>
          </w:p>
        </w:tc>
      </w:tr>
      <w:tr w:rsidR="00726D18" w:rsidRPr="00612E35" w:rsidTr="00726D18">
        <w:trPr>
          <w:jc w:val="center"/>
        </w:trPr>
        <w:tc>
          <w:tcPr>
            <w:tcW w:w="1278" w:type="dxa"/>
          </w:tcPr>
          <w:p w:rsidR="00726D18" w:rsidRDefault="00726D18" w:rsidP="00612E35">
            <w:pPr>
              <w:rPr>
                <w:rFonts w:ascii="Arial" w:hAnsi="Arial" w:cs="Arial"/>
              </w:rPr>
            </w:pPr>
            <w:r>
              <w:rPr>
                <w:rFonts w:ascii="Arial" w:hAnsi="Arial" w:cs="Arial"/>
              </w:rPr>
              <w:t>Central</w:t>
            </w:r>
          </w:p>
        </w:tc>
        <w:tc>
          <w:tcPr>
            <w:tcW w:w="1341" w:type="dxa"/>
          </w:tcPr>
          <w:p w:rsidR="00726D18" w:rsidRDefault="00726D18" w:rsidP="005930A1">
            <w:pPr>
              <w:jc w:val="right"/>
              <w:rPr>
                <w:rFonts w:ascii="Arial" w:hAnsi="Arial" w:cs="Arial"/>
              </w:rPr>
            </w:pPr>
            <w:r>
              <w:rPr>
                <w:rFonts w:ascii="Arial" w:hAnsi="Arial" w:cs="Arial"/>
              </w:rPr>
              <w:t>$16,</w:t>
            </w:r>
            <w:r w:rsidR="005930A1">
              <w:rPr>
                <w:rFonts w:ascii="Arial" w:hAnsi="Arial" w:cs="Arial"/>
              </w:rPr>
              <w:t>005</w:t>
            </w:r>
          </w:p>
        </w:tc>
        <w:tc>
          <w:tcPr>
            <w:tcW w:w="236" w:type="dxa"/>
            <w:shd w:val="clear" w:color="auto" w:fill="595959" w:themeFill="text1" w:themeFillTint="A6"/>
          </w:tcPr>
          <w:p w:rsidR="00726D18" w:rsidRDefault="00726D18" w:rsidP="009F039F">
            <w:pPr>
              <w:jc w:val="right"/>
              <w:rPr>
                <w:rFonts w:ascii="Arial" w:hAnsi="Arial" w:cs="Arial"/>
              </w:rPr>
            </w:pPr>
          </w:p>
        </w:tc>
        <w:tc>
          <w:tcPr>
            <w:tcW w:w="2064" w:type="dxa"/>
          </w:tcPr>
          <w:p w:rsidR="00726D18" w:rsidRDefault="00726D18" w:rsidP="004E7829">
            <w:pPr>
              <w:jc w:val="right"/>
              <w:rPr>
                <w:rFonts w:ascii="Arial" w:hAnsi="Arial" w:cs="Arial"/>
              </w:rPr>
            </w:pPr>
            <w:r>
              <w:rPr>
                <w:rFonts w:ascii="Arial" w:hAnsi="Arial" w:cs="Arial"/>
              </w:rPr>
              <w:t>$7,</w:t>
            </w:r>
            <w:r w:rsidR="004E7829">
              <w:rPr>
                <w:rFonts w:ascii="Arial" w:hAnsi="Arial" w:cs="Arial"/>
              </w:rPr>
              <w:t>562</w:t>
            </w:r>
            <w:r>
              <w:rPr>
                <w:rFonts w:ascii="Arial" w:hAnsi="Arial" w:cs="Arial"/>
              </w:rPr>
              <w:t>.</w:t>
            </w:r>
            <w:r w:rsidR="004E7829">
              <w:rPr>
                <w:rFonts w:ascii="Arial" w:hAnsi="Arial" w:cs="Arial"/>
              </w:rPr>
              <w:t>36</w:t>
            </w:r>
          </w:p>
        </w:tc>
        <w:tc>
          <w:tcPr>
            <w:tcW w:w="2070" w:type="dxa"/>
          </w:tcPr>
          <w:p w:rsidR="00726D18" w:rsidRDefault="004E7829" w:rsidP="009F039F">
            <w:pPr>
              <w:jc w:val="right"/>
              <w:rPr>
                <w:rFonts w:ascii="Arial" w:hAnsi="Arial" w:cs="Arial"/>
              </w:rPr>
            </w:pPr>
            <w:r>
              <w:rPr>
                <w:rFonts w:ascii="Arial" w:hAnsi="Arial" w:cs="Arial"/>
              </w:rPr>
              <w:t>$7,562.36</w:t>
            </w:r>
          </w:p>
        </w:tc>
        <w:tc>
          <w:tcPr>
            <w:tcW w:w="2139" w:type="dxa"/>
          </w:tcPr>
          <w:p w:rsidR="00726D18" w:rsidRDefault="004E7829" w:rsidP="00BC4670">
            <w:pPr>
              <w:jc w:val="right"/>
              <w:rPr>
                <w:rFonts w:ascii="Arial" w:hAnsi="Arial" w:cs="Arial"/>
              </w:rPr>
            </w:pPr>
            <w:r>
              <w:rPr>
                <w:rFonts w:ascii="Arial" w:hAnsi="Arial" w:cs="Arial"/>
              </w:rPr>
              <w:t>$880.28</w:t>
            </w:r>
          </w:p>
        </w:tc>
      </w:tr>
      <w:tr w:rsidR="00726D18" w:rsidRPr="00612E35" w:rsidTr="00726D18">
        <w:trPr>
          <w:jc w:val="center"/>
        </w:trPr>
        <w:tc>
          <w:tcPr>
            <w:tcW w:w="1278" w:type="dxa"/>
          </w:tcPr>
          <w:p w:rsidR="00726D18" w:rsidRPr="009F039F" w:rsidRDefault="00726D18" w:rsidP="00612E35">
            <w:pPr>
              <w:rPr>
                <w:rFonts w:ascii="Arial" w:hAnsi="Arial" w:cs="Arial"/>
                <w:b/>
              </w:rPr>
            </w:pPr>
            <w:r w:rsidRPr="009F039F">
              <w:rPr>
                <w:rFonts w:ascii="Arial" w:hAnsi="Arial" w:cs="Arial"/>
                <w:b/>
              </w:rPr>
              <w:t>Total</w:t>
            </w:r>
          </w:p>
        </w:tc>
        <w:tc>
          <w:tcPr>
            <w:tcW w:w="1341" w:type="dxa"/>
          </w:tcPr>
          <w:p w:rsidR="00726D18" w:rsidRPr="009F039F" w:rsidRDefault="00726D18" w:rsidP="00674842">
            <w:pPr>
              <w:jc w:val="right"/>
              <w:rPr>
                <w:rFonts w:ascii="Arial" w:hAnsi="Arial" w:cs="Arial"/>
                <w:b/>
              </w:rPr>
            </w:pPr>
            <w:r w:rsidRPr="009F039F">
              <w:rPr>
                <w:rFonts w:ascii="Arial" w:hAnsi="Arial" w:cs="Arial"/>
                <w:b/>
              </w:rPr>
              <w:t>$</w:t>
            </w:r>
            <w:r w:rsidR="00674842">
              <w:rPr>
                <w:rFonts w:ascii="Arial" w:hAnsi="Arial" w:cs="Arial"/>
                <w:b/>
              </w:rPr>
              <w:t>74,245</w:t>
            </w:r>
          </w:p>
        </w:tc>
        <w:tc>
          <w:tcPr>
            <w:tcW w:w="236" w:type="dxa"/>
            <w:shd w:val="clear" w:color="auto" w:fill="595959" w:themeFill="text1" w:themeFillTint="A6"/>
          </w:tcPr>
          <w:p w:rsidR="00726D18" w:rsidRPr="009F039F" w:rsidRDefault="00726D18" w:rsidP="00BC4670">
            <w:pPr>
              <w:jc w:val="right"/>
              <w:rPr>
                <w:rFonts w:ascii="Arial" w:hAnsi="Arial" w:cs="Arial"/>
                <w:b/>
              </w:rPr>
            </w:pPr>
          </w:p>
        </w:tc>
        <w:tc>
          <w:tcPr>
            <w:tcW w:w="2064" w:type="dxa"/>
          </w:tcPr>
          <w:p w:rsidR="00726D18" w:rsidRPr="009F039F" w:rsidRDefault="00726D18" w:rsidP="00674842">
            <w:pPr>
              <w:jc w:val="right"/>
              <w:rPr>
                <w:rFonts w:ascii="Arial" w:hAnsi="Arial" w:cs="Arial"/>
                <w:b/>
              </w:rPr>
            </w:pPr>
            <w:r w:rsidRPr="009F039F">
              <w:rPr>
                <w:rFonts w:ascii="Arial" w:hAnsi="Arial" w:cs="Arial"/>
                <w:b/>
              </w:rPr>
              <w:t>$</w:t>
            </w:r>
            <w:r w:rsidR="00674842">
              <w:rPr>
                <w:rFonts w:ascii="Arial" w:hAnsi="Arial" w:cs="Arial"/>
                <w:b/>
              </w:rPr>
              <w:t>35,762.07</w:t>
            </w:r>
          </w:p>
        </w:tc>
        <w:tc>
          <w:tcPr>
            <w:tcW w:w="2070" w:type="dxa"/>
          </w:tcPr>
          <w:p w:rsidR="00726D18" w:rsidRPr="009F039F" w:rsidRDefault="004E7829" w:rsidP="00674842">
            <w:pPr>
              <w:jc w:val="right"/>
              <w:rPr>
                <w:rFonts w:ascii="Arial" w:hAnsi="Arial" w:cs="Arial"/>
                <w:b/>
              </w:rPr>
            </w:pPr>
            <w:r w:rsidRPr="009F039F">
              <w:rPr>
                <w:rFonts w:ascii="Arial" w:hAnsi="Arial" w:cs="Arial"/>
                <w:b/>
              </w:rPr>
              <w:t>$</w:t>
            </w:r>
            <w:r w:rsidR="00674842">
              <w:rPr>
                <w:rFonts w:ascii="Arial" w:hAnsi="Arial" w:cs="Arial"/>
                <w:b/>
              </w:rPr>
              <w:t>35,762.07</w:t>
            </w:r>
          </w:p>
        </w:tc>
        <w:tc>
          <w:tcPr>
            <w:tcW w:w="2139" w:type="dxa"/>
          </w:tcPr>
          <w:p w:rsidR="00726D18" w:rsidRPr="009F039F" w:rsidRDefault="00726D18" w:rsidP="00674842">
            <w:pPr>
              <w:jc w:val="right"/>
              <w:rPr>
                <w:rFonts w:ascii="Arial" w:hAnsi="Arial" w:cs="Arial"/>
                <w:b/>
              </w:rPr>
            </w:pPr>
            <w:r w:rsidRPr="009F039F">
              <w:rPr>
                <w:rFonts w:ascii="Arial" w:hAnsi="Arial" w:cs="Arial"/>
                <w:b/>
              </w:rPr>
              <w:t>$</w:t>
            </w:r>
            <w:r w:rsidR="00674842">
              <w:rPr>
                <w:rFonts w:ascii="Arial" w:hAnsi="Arial" w:cs="Arial"/>
                <w:b/>
              </w:rPr>
              <w:t>4,053.49</w:t>
            </w:r>
          </w:p>
        </w:tc>
      </w:tr>
    </w:tbl>
    <w:p w:rsidR="00612E35" w:rsidRDefault="00612E35" w:rsidP="0078188C">
      <w:pPr>
        <w:rPr>
          <w:rFonts w:ascii="Arial" w:hAnsi="Arial" w:cs="Arial"/>
          <w:color w:val="FF0000"/>
        </w:rPr>
      </w:pPr>
    </w:p>
    <w:p w:rsidR="0078188C" w:rsidRPr="007A5A5D" w:rsidRDefault="0078188C" w:rsidP="009F039F">
      <w:pPr>
        <w:rPr>
          <w:rFonts w:ascii="Arial" w:hAnsi="Arial" w:cs="Arial"/>
          <w:b/>
        </w:rPr>
      </w:pPr>
    </w:p>
    <w:p w:rsidR="000B5921" w:rsidRPr="007A5A5D" w:rsidRDefault="00D92BF0" w:rsidP="000B5921">
      <w:pPr>
        <w:ind w:left="360" w:hanging="360"/>
        <w:rPr>
          <w:rFonts w:ascii="Arial" w:hAnsi="Arial" w:cs="Arial"/>
          <w:b/>
        </w:rPr>
      </w:pPr>
      <w:r w:rsidRPr="007A5A5D">
        <w:rPr>
          <w:rFonts w:ascii="Arial" w:hAnsi="Arial" w:cs="Arial"/>
          <w:b/>
        </w:rPr>
        <w:t>G</w:t>
      </w:r>
      <w:r w:rsidR="000B5921" w:rsidRPr="007A5A5D">
        <w:rPr>
          <w:rFonts w:ascii="Arial" w:hAnsi="Arial" w:cs="Arial"/>
          <w:b/>
        </w:rPr>
        <w:t>.</w:t>
      </w:r>
      <w:r w:rsidR="000B5921" w:rsidRPr="007A5A5D">
        <w:rPr>
          <w:rFonts w:ascii="Arial" w:hAnsi="Arial" w:cs="Arial"/>
          <w:b/>
        </w:rPr>
        <w:tab/>
        <w:t>GRANT ADMINISTRATION</w:t>
      </w:r>
    </w:p>
    <w:p w:rsidR="000B5921" w:rsidRPr="007A5A5D" w:rsidRDefault="000B5921" w:rsidP="000B5921">
      <w:pPr>
        <w:ind w:left="360" w:hanging="360"/>
        <w:rPr>
          <w:rFonts w:ascii="Arial" w:hAnsi="Arial" w:cs="Arial"/>
          <w:b/>
        </w:rPr>
      </w:pPr>
    </w:p>
    <w:p w:rsidR="009760E1" w:rsidRDefault="000B5921" w:rsidP="009E578B">
      <w:pPr>
        <w:rPr>
          <w:rFonts w:ascii="Arial" w:hAnsi="Arial" w:cs="Arial"/>
        </w:rPr>
      </w:pPr>
      <w:r w:rsidRPr="007A5A5D">
        <w:rPr>
          <w:rFonts w:ascii="Arial" w:hAnsi="Arial" w:cs="Arial"/>
        </w:rPr>
        <w:t xml:space="preserve">The grantee must recruit, hire, and train SSPs. The grantee must </w:t>
      </w:r>
      <w:r w:rsidR="005511E9" w:rsidRPr="007A5A5D">
        <w:rPr>
          <w:rFonts w:ascii="Arial" w:hAnsi="Arial" w:cs="Arial"/>
        </w:rPr>
        <w:t xml:space="preserve">market/advertise SSP services, accept and approve intake applications from DeafBlind individuals, </w:t>
      </w:r>
      <w:r w:rsidRPr="007A5A5D">
        <w:rPr>
          <w:rFonts w:ascii="Arial" w:hAnsi="Arial" w:cs="Arial"/>
        </w:rPr>
        <w:t xml:space="preserve">coordinate SSP services, monitor service hours, make payments to SSPs, and must ensure all SSPs and DeafBlind individuals meet the criteria established by the grantee. </w:t>
      </w:r>
      <w:r w:rsidR="0078188C" w:rsidRPr="007A5A5D">
        <w:rPr>
          <w:rFonts w:ascii="Arial" w:hAnsi="Arial" w:cs="Arial"/>
        </w:rPr>
        <w:t xml:space="preserve">The grantee may take 5.5% of the grant award for indirect costs and grant administration. </w:t>
      </w:r>
    </w:p>
    <w:p w:rsidR="00674842" w:rsidRPr="007A5A5D" w:rsidRDefault="00674842" w:rsidP="009E578B">
      <w:pPr>
        <w:rPr>
          <w:rFonts w:ascii="Arial" w:hAnsi="Arial" w:cs="Arial"/>
        </w:rPr>
      </w:pPr>
    </w:p>
    <w:p w:rsidR="009E578B" w:rsidRPr="007A5A5D" w:rsidRDefault="009E578B" w:rsidP="00367DEB">
      <w:pPr>
        <w:pStyle w:val="ListParagraph"/>
        <w:numPr>
          <w:ilvl w:val="0"/>
          <w:numId w:val="10"/>
        </w:numPr>
        <w:tabs>
          <w:tab w:val="left" w:pos="360"/>
        </w:tabs>
        <w:ind w:hanging="720"/>
        <w:rPr>
          <w:rFonts w:ascii="Arial" w:hAnsi="Arial" w:cs="Arial"/>
          <w:b/>
        </w:rPr>
      </w:pPr>
      <w:r w:rsidRPr="007A5A5D">
        <w:rPr>
          <w:rFonts w:ascii="Arial" w:hAnsi="Arial" w:cs="Arial"/>
          <w:b/>
        </w:rPr>
        <w:t>GRANT RESTRICTIONS</w:t>
      </w:r>
    </w:p>
    <w:p w:rsidR="009E578B" w:rsidRPr="007A5A5D" w:rsidRDefault="009E578B" w:rsidP="009E578B">
      <w:pPr>
        <w:rPr>
          <w:rFonts w:ascii="Arial" w:hAnsi="Arial" w:cs="Arial"/>
          <w:b/>
        </w:rPr>
      </w:pPr>
    </w:p>
    <w:p w:rsidR="00D92BF0" w:rsidRPr="007A5A5D" w:rsidRDefault="009E578B" w:rsidP="00D92BF0">
      <w:pPr>
        <w:rPr>
          <w:rFonts w:ascii="Arial" w:hAnsi="Arial" w:cs="Arial"/>
        </w:rPr>
      </w:pPr>
      <w:r w:rsidRPr="007A5A5D">
        <w:rPr>
          <w:rFonts w:ascii="Arial" w:hAnsi="Arial" w:cs="Arial"/>
        </w:rPr>
        <w:t>Grant funds may not be used to pay admini</w:t>
      </w:r>
      <w:r w:rsidR="00D92BF0" w:rsidRPr="007A5A5D">
        <w:rPr>
          <w:rFonts w:ascii="Arial" w:hAnsi="Arial" w:cs="Arial"/>
        </w:rPr>
        <w:t>strative or staff salaries</w:t>
      </w:r>
      <w:r w:rsidR="00161B3F">
        <w:rPr>
          <w:rFonts w:ascii="Arial" w:hAnsi="Arial" w:cs="Arial"/>
        </w:rPr>
        <w:t xml:space="preserve"> unless utilizing indirect funds</w:t>
      </w:r>
      <w:r w:rsidR="00D92BF0" w:rsidRPr="007A5A5D">
        <w:rPr>
          <w:rFonts w:ascii="Arial" w:hAnsi="Arial" w:cs="Arial"/>
        </w:rPr>
        <w:t xml:space="preserve">. SSPs and assigned DeafBlind individuals can’t be family members or someone who has had a significant relationship with the DeafBlind individual. </w:t>
      </w:r>
    </w:p>
    <w:p w:rsidR="001B7ECE" w:rsidRPr="007A5A5D" w:rsidRDefault="001B7ECE" w:rsidP="009E578B">
      <w:pPr>
        <w:pStyle w:val="ListParagraph"/>
        <w:ind w:left="360"/>
        <w:rPr>
          <w:rFonts w:ascii="Arial" w:hAnsi="Arial" w:cs="Arial"/>
          <w:b/>
        </w:rPr>
      </w:pPr>
    </w:p>
    <w:p w:rsidR="009E578B" w:rsidRPr="007A5A5D" w:rsidRDefault="009E578B" w:rsidP="00367DEB">
      <w:pPr>
        <w:pStyle w:val="ListParagraph"/>
        <w:numPr>
          <w:ilvl w:val="0"/>
          <w:numId w:val="10"/>
        </w:numPr>
        <w:ind w:left="360"/>
        <w:rPr>
          <w:rFonts w:ascii="Arial" w:hAnsi="Arial" w:cs="Arial"/>
          <w:b/>
        </w:rPr>
      </w:pPr>
      <w:r w:rsidRPr="007A5A5D">
        <w:rPr>
          <w:rFonts w:ascii="Arial" w:hAnsi="Arial" w:cs="Arial"/>
          <w:b/>
        </w:rPr>
        <w:t>GRANT PERIOD</w:t>
      </w:r>
    </w:p>
    <w:p w:rsidR="006A03C1" w:rsidRPr="007A5A5D" w:rsidRDefault="006A03C1" w:rsidP="006A03C1">
      <w:pPr>
        <w:rPr>
          <w:rFonts w:ascii="Arial" w:hAnsi="Arial" w:cs="Arial"/>
          <w:b/>
        </w:rPr>
      </w:pPr>
    </w:p>
    <w:p w:rsidR="006A03C1" w:rsidRPr="007A5A5D" w:rsidRDefault="006A03C1" w:rsidP="006A03C1">
      <w:pPr>
        <w:rPr>
          <w:rFonts w:ascii="Arial" w:hAnsi="Arial" w:cs="Arial"/>
        </w:rPr>
      </w:pPr>
      <w:r w:rsidRPr="007A5A5D">
        <w:rPr>
          <w:rFonts w:ascii="Arial" w:hAnsi="Arial" w:cs="Arial"/>
        </w:rPr>
        <w:t>The grant period is from the dat</w:t>
      </w:r>
      <w:r w:rsidR="00DE4EB9">
        <w:rPr>
          <w:rFonts w:ascii="Arial" w:hAnsi="Arial" w:cs="Arial"/>
        </w:rPr>
        <w:t>e of award through June 30, 2018</w:t>
      </w:r>
      <w:r w:rsidRPr="007A5A5D">
        <w:rPr>
          <w:rFonts w:ascii="Arial" w:hAnsi="Arial" w:cs="Arial"/>
        </w:rPr>
        <w:t xml:space="preserve">. MCDHH reserves the right to offer 3 </w:t>
      </w:r>
      <w:r w:rsidR="0099062E">
        <w:rPr>
          <w:rFonts w:ascii="Arial" w:hAnsi="Arial" w:cs="Arial"/>
        </w:rPr>
        <w:t xml:space="preserve">additional </w:t>
      </w:r>
      <w:r w:rsidRPr="007A5A5D">
        <w:rPr>
          <w:rFonts w:ascii="Arial" w:hAnsi="Arial" w:cs="Arial"/>
        </w:rPr>
        <w:t xml:space="preserve">one-year renewal periods contingent upon appropriated funding. </w:t>
      </w:r>
    </w:p>
    <w:p w:rsidR="001B7ECE" w:rsidRPr="006A03C1" w:rsidRDefault="001B7ECE" w:rsidP="006A03C1">
      <w:pPr>
        <w:rPr>
          <w:rFonts w:ascii="Arial" w:hAnsi="Arial" w:cs="Arial"/>
          <w:b/>
          <w:color w:val="FF0000"/>
        </w:rPr>
      </w:pPr>
    </w:p>
    <w:p w:rsidR="00D92BF0" w:rsidRPr="007A5A5D" w:rsidRDefault="00D92BF0" w:rsidP="00367DEB">
      <w:pPr>
        <w:pStyle w:val="ListParagraph"/>
        <w:numPr>
          <w:ilvl w:val="0"/>
          <w:numId w:val="10"/>
        </w:numPr>
        <w:ind w:left="360"/>
        <w:rPr>
          <w:rFonts w:ascii="Arial" w:hAnsi="Arial" w:cs="Arial"/>
          <w:b/>
        </w:rPr>
      </w:pPr>
      <w:r w:rsidRPr="007A5A5D">
        <w:rPr>
          <w:rFonts w:ascii="Arial" w:hAnsi="Arial" w:cs="Arial"/>
          <w:b/>
        </w:rPr>
        <w:t>GRANT AWARD CRITERIA</w:t>
      </w:r>
    </w:p>
    <w:p w:rsidR="00D92BF0" w:rsidRPr="007A5A5D" w:rsidRDefault="00D92BF0" w:rsidP="00D92BF0">
      <w:pPr>
        <w:pStyle w:val="ListParagraph"/>
        <w:ind w:left="360"/>
        <w:rPr>
          <w:rFonts w:ascii="Arial" w:hAnsi="Arial" w:cs="Arial"/>
          <w:b/>
        </w:rPr>
      </w:pPr>
    </w:p>
    <w:p w:rsidR="00D92BF0" w:rsidRPr="007A5A5D" w:rsidRDefault="00D92BF0" w:rsidP="00D92BF0">
      <w:pPr>
        <w:pStyle w:val="ListParagraph"/>
        <w:ind w:left="0"/>
        <w:rPr>
          <w:rFonts w:ascii="Arial" w:hAnsi="Arial" w:cs="Arial"/>
        </w:rPr>
      </w:pPr>
      <w:r w:rsidRPr="007A5A5D">
        <w:rPr>
          <w:rFonts w:ascii="Arial" w:hAnsi="Arial" w:cs="Arial"/>
        </w:rPr>
        <w:t>Grant applications will be scored based on the following criteria:</w:t>
      </w:r>
    </w:p>
    <w:p w:rsidR="00D92BF0" w:rsidRDefault="00D92BF0" w:rsidP="00D92BF0">
      <w:pPr>
        <w:pStyle w:val="ListParagraph"/>
        <w:ind w:left="360"/>
        <w:rPr>
          <w:rFonts w:ascii="Arial" w:hAnsi="Arial" w:cs="Arial"/>
          <w:b/>
          <w:color w:val="FF0000"/>
        </w:rPr>
      </w:pPr>
    </w:p>
    <w:tbl>
      <w:tblPr>
        <w:tblW w:w="0" w:type="auto"/>
        <w:tblInd w:w="26" w:type="dxa"/>
        <w:tblLayout w:type="fixed"/>
        <w:tblLook w:val="0000"/>
      </w:tblPr>
      <w:tblGrid>
        <w:gridCol w:w="9442"/>
        <w:gridCol w:w="1378"/>
      </w:tblGrid>
      <w:tr w:rsidR="00D92BF0" w:rsidRPr="00D92BF0" w:rsidTr="00FA40AF">
        <w:trPr>
          <w:trHeight w:val="356"/>
        </w:trPr>
        <w:tc>
          <w:tcPr>
            <w:tcW w:w="9442" w:type="dxa"/>
            <w:tcBorders>
              <w:top w:val="single" w:sz="4" w:space="0" w:color="000000"/>
              <w:left w:val="single" w:sz="4" w:space="0" w:color="000000"/>
              <w:bottom w:val="single" w:sz="4" w:space="0" w:color="000000"/>
            </w:tcBorders>
            <w:shd w:val="clear" w:color="auto" w:fill="auto"/>
          </w:tcPr>
          <w:p w:rsidR="00D92BF0" w:rsidRPr="00D92BF0" w:rsidRDefault="00D92BF0" w:rsidP="00FA40AF">
            <w:pPr>
              <w:pStyle w:val="HTMLPreformatted"/>
              <w:tabs>
                <w:tab w:val="left" w:pos="360"/>
              </w:tabs>
              <w:snapToGrid w:val="0"/>
              <w:jc w:val="center"/>
              <w:rPr>
                <w:rFonts w:ascii="Arial" w:hAnsi="Arial" w:cs="Arial"/>
                <w:b/>
                <w:bCs/>
                <w:sz w:val="24"/>
                <w:szCs w:val="24"/>
              </w:rPr>
            </w:pPr>
            <w:r w:rsidRPr="00D92BF0">
              <w:rPr>
                <w:rFonts w:ascii="Arial" w:hAnsi="Arial" w:cs="Arial"/>
                <w:b/>
                <w:bCs/>
                <w:sz w:val="24"/>
                <w:szCs w:val="24"/>
              </w:rPr>
              <w:t>Criteria</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D92BF0" w:rsidRPr="00D92BF0" w:rsidRDefault="00D92BF0" w:rsidP="00FA40AF">
            <w:pPr>
              <w:pStyle w:val="HTMLPreformatted"/>
              <w:tabs>
                <w:tab w:val="left" w:pos="360"/>
              </w:tabs>
              <w:snapToGrid w:val="0"/>
              <w:jc w:val="center"/>
              <w:rPr>
                <w:rFonts w:ascii="Arial" w:hAnsi="Arial" w:cs="Arial"/>
                <w:b/>
                <w:bCs/>
                <w:sz w:val="24"/>
                <w:szCs w:val="24"/>
              </w:rPr>
            </w:pPr>
            <w:r w:rsidRPr="00D92BF0">
              <w:rPr>
                <w:rFonts w:ascii="Arial" w:hAnsi="Arial" w:cs="Arial"/>
                <w:b/>
                <w:bCs/>
                <w:sz w:val="24"/>
                <w:szCs w:val="24"/>
              </w:rPr>
              <w:t>Points</w:t>
            </w:r>
          </w:p>
        </w:tc>
      </w:tr>
      <w:tr w:rsidR="00D92BF0" w:rsidRPr="00D92BF0" w:rsidTr="00FA40AF">
        <w:trPr>
          <w:trHeight w:val="311"/>
        </w:trPr>
        <w:tc>
          <w:tcPr>
            <w:tcW w:w="9442" w:type="dxa"/>
            <w:tcBorders>
              <w:top w:val="single" w:sz="4" w:space="0" w:color="000000"/>
              <w:left w:val="single" w:sz="4" w:space="0" w:color="000000"/>
              <w:bottom w:val="single" w:sz="4" w:space="0" w:color="000000"/>
            </w:tcBorders>
            <w:shd w:val="clear" w:color="auto" w:fill="auto"/>
          </w:tcPr>
          <w:p w:rsidR="00D92BF0" w:rsidRPr="00D92BF0" w:rsidRDefault="00D92BF0" w:rsidP="00FA40AF">
            <w:pPr>
              <w:pStyle w:val="PlainText"/>
              <w:rPr>
                <w:rFonts w:ascii="Arial" w:hAnsi="Arial" w:cs="Arial"/>
                <w:sz w:val="24"/>
                <w:szCs w:val="24"/>
              </w:rPr>
            </w:pPr>
            <w:r w:rsidRPr="00D92BF0">
              <w:rPr>
                <w:rFonts w:ascii="Arial" w:hAnsi="Arial" w:cs="Arial"/>
                <w:sz w:val="24"/>
                <w:szCs w:val="24"/>
              </w:rPr>
              <w:t>Experience of the Grantee</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D92BF0" w:rsidRPr="00D92BF0" w:rsidRDefault="00D92BF0" w:rsidP="00FA40AF">
            <w:pPr>
              <w:pStyle w:val="HTMLPreformatted"/>
              <w:tabs>
                <w:tab w:val="left" w:pos="360"/>
              </w:tabs>
              <w:snapToGrid w:val="0"/>
              <w:jc w:val="center"/>
              <w:rPr>
                <w:rFonts w:ascii="Arial" w:hAnsi="Arial" w:cs="Arial"/>
                <w:sz w:val="24"/>
                <w:szCs w:val="24"/>
              </w:rPr>
            </w:pPr>
            <w:r w:rsidRPr="00D92BF0">
              <w:rPr>
                <w:rFonts w:ascii="Arial" w:hAnsi="Arial" w:cs="Arial"/>
                <w:sz w:val="24"/>
                <w:szCs w:val="24"/>
              </w:rPr>
              <w:t>10</w:t>
            </w:r>
          </w:p>
        </w:tc>
      </w:tr>
      <w:tr w:rsidR="00D92BF0" w:rsidRPr="00D92BF0" w:rsidTr="00FA40AF">
        <w:trPr>
          <w:trHeight w:val="356"/>
        </w:trPr>
        <w:tc>
          <w:tcPr>
            <w:tcW w:w="9442" w:type="dxa"/>
            <w:tcBorders>
              <w:top w:val="single" w:sz="4" w:space="0" w:color="000000"/>
              <w:left w:val="single" w:sz="4" w:space="0" w:color="000000"/>
              <w:bottom w:val="single" w:sz="4" w:space="0" w:color="000000"/>
            </w:tcBorders>
            <w:shd w:val="clear" w:color="auto" w:fill="auto"/>
          </w:tcPr>
          <w:p w:rsidR="00FA40AF" w:rsidRPr="00D92BF0" w:rsidRDefault="00D92BF0" w:rsidP="00FA40AF">
            <w:pPr>
              <w:pStyle w:val="PlainText"/>
              <w:rPr>
                <w:rFonts w:ascii="Arial" w:hAnsi="Arial" w:cs="Arial"/>
                <w:sz w:val="24"/>
                <w:szCs w:val="24"/>
              </w:rPr>
            </w:pPr>
            <w:r w:rsidRPr="00D92BF0">
              <w:rPr>
                <w:rFonts w:ascii="Arial" w:hAnsi="Arial" w:cs="Arial"/>
                <w:sz w:val="24"/>
                <w:szCs w:val="24"/>
              </w:rPr>
              <w:t>Grant Application Plan</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D92BF0" w:rsidRPr="00D92BF0" w:rsidRDefault="00FA40AF" w:rsidP="00FA40AF">
            <w:pPr>
              <w:pStyle w:val="HTMLPreformatted"/>
              <w:tabs>
                <w:tab w:val="left" w:pos="360"/>
              </w:tabs>
              <w:snapToGrid w:val="0"/>
              <w:jc w:val="center"/>
              <w:rPr>
                <w:rFonts w:ascii="Arial" w:hAnsi="Arial" w:cs="Arial"/>
                <w:sz w:val="24"/>
                <w:szCs w:val="24"/>
              </w:rPr>
            </w:pPr>
            <w:r>
              <w:rPr>
                <w:rFonts w:ascii="Arial" w:hAnsi="Arial" w:cs="Arial"/>
                <w:sz w:val="24"/>
                <w:szCs w:val="24"/>
              </w:rPr>
              <w:t>7</w:t>
            </w:r>
            <w:r w:rsidR="00D92BF0" w:rsidRPr="00D92BF0">
              <w:rPr>
                <w:rFonts w:ascii="Arial" w:hAnsi="Arial" w:cs="Arial"/>
                <w:sz w:val="24"/>
                <w:szCs w:val="24"/>
              </w:rPr>
              <w:t>0</w:t>
            </w:r>
          </w:p>
        </w:tc>
      </w:tr>
      <w:tr w:rsidR="00FA40AF" w:rsidRPr="00D92BF0" w:rsidTr="00FA40AF">
        <w:trPr>
          <w:trHeight w:val="356"/>
        </w:trPr>
        <w:tc>
          <w:tcPr>
            <w:tcW w:w="9442" w:type="dxa"/>
            <w:tcBorders>
              <w:top w:val="single" w:sz="4" w:space="0" w:color="000000"/>
              <w:left w:val="single" w:sz="4" w:space="0" w:color="000000"/>
              <w:bottom w:val="single" w:sz="4" w:space="0" w:color="000000"/>
            </w:tcBorders>
            <w:shd w:val="clear" w:color="auto" w:fill="auto"/>
          </w:tcPr>
          <w:p w:rsidR="00FA40AF" w:rsidRPr="00D92BF0" w:rsidRDefault="00FA40AF" w:rsidP="00FA40AF">
            <w:pPr>
              <w:pStyle w:val="PlainText"/>
              <w:rPr>
                <w:rFonts w:ascii="Arial" w:hAnsi="Arial" w:cs="Arial"/>
                <w:sz w:val="24"/>
                <w:szCs w:val="24"/>
              </w:rPr>
            </w:pPr>
            <w:r>
              <w:rPr>
                <w:rFonts w:ascii="Arial" w:hAnsi="Arial" w:cs="Arial"/>
                <w:sz w:val="24"/>
                <w:szCs w:val="24"/>
              </w:rPr>
              <w:t>Budget Worksheet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FA40AF" w:rsidRPr="00D92BF0" w:rsidRDefault="00FA40AF" w:rsidP="00FA40AF">
            <w:pPr>
              <w:pStyle w:val="HTMLPreformatted"/>
              <w:tabs>
                <w:tab w:val="left" w:pos="360"/>
              </w:tabs>
              <w:snapToGrid w:val="0"/>
              <w:jc w:val="center"/>
              <w:rPr>
                <w:rFonts w:ascii="Arial" w:hAnsi="Arial" w:cs="Arial"/>
                <w:sz w:val="24"/>
                <w:szCs w:val="24"/>
              </w:rPr>
            </w:pPr>
            <w:r>
              <w:rPr>
                <w:rFonts w:ascii="Arial" w:hAnsi="Arial" w:cs="Arial"/>
                <w:sz w:val="24"/>
                <w:szCs w:val="24"/>
              </w:rPr>
              <w:t>10</w:t>
            </w:r>
          </w:p>
        </w:tc>
      </w:tr>
      <w:tr w:rsidR="00D92BF0" w:rsidRPr="00D92BF0" w:rsidTr="00FA40AF">
        <w:trPr>
          <w:trHeight w:val="356"/>
        </w:trPr>
        <w:tc>
          <w:tcPr>
            <w:tcW w:w="9442" w:type="dxa"/>
            <w:tcBorders>
              <w:top w:val="single" w:sz="4" w:space="0" w:color="000000"/>
              <w:left w:val="single" w:sz="4" w:space="0" w:color="000000"/>
              <w:bottom w:val="single" w:sz="4" w:space="0" w:color="000000"/>
            </w:tcBorders>
            <w:shd w:val="clear" w:color="auto" w:fill="auto"/>
          </w:tcPr>
          <w:p w:rsidR="00D92BF0" w:rsidRPr="00D92BF0" w:rsidRDefault="00D92BF0" w:rsidP="00FA40AF">
            <w:pPr>
              <w:pStyle w:val="PlainText"/>
              <w:rPr>
                <w:rFonts w:ascii="Arial" w:hAnsi="Arial" w:cs="Arial"/>
                <w:sz w:val="24"/>
                <w:szCs w:val="24"/>
              </w:rPr>
            </w:pPr>
            <w:r>
              <w:rPr>
                <w:rFonts w:ascii="Arial" w:hAnsi="Arial" w:cs="Arial"/>
                <w:sz w:val="24"/>
                <w:szCs w:val="24"/>
              </w:rPr>
              <w:t>Number of Region(s)</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D92BF0" w:rsidRPr="00D92BF0" w:rsidRDefault="00D92BF0" w:rsidP="00FA40AF">
            <w:pPr>
              <w:pStyle w:val="HTMLPreformatted"/>
              <w:tabs>
                <w:tab w:val="left" w:pos="360"/>
              </w:tabs>
              <w:snapToGrid w:val="0"/>
              <w:jc w:val="center"/>
              <w:rPr>
                <w:rFonts w:ascii="Arial" w:hAnsi="Arial" w:cs="Arial"/>
                <w:sz w:val="24"/>
                <w:szCs w:val="24"/>
              </w:rPr>
            </w:pPr>
            <w:r>
              <w:rPr>
                <w:rFonts w:ascii="Arial" w:hAnsi="Arial" w:cs="Arial"/>
                <w:sz w:val="24"/>
                <w:szCs w:val="24"/>
              </w:rPr>
              <w:t>10</w:t>
            </w:r>
          </w:p>
        </w:tc>
      </w:tr>
      <w:tr w:rsidR="00434397" w:rsidRPr="00D92BF0" w:rsidTr="00FA40AF">
        <w:trPr>
          <w:trHeight w:val="456"/>
        </w:trPr>
        <w:tc>
          <w:tcPr>
            <w:tcW w:w="9442" w:type="dxa"/>
            <w:tcBorders>
              <w:top w:val="single" w:sz="4" w:space="0" w:color="000000"/>
              <w:left w:val="single" w:sz="4" w:space="0" w:color="000000"/>
              <w:bottom w:val="single" w:sz="4" w:space="0" w:color="000000"/>
            </w:tcBorders>
            <w:shd w:val="clear" w:color="auto" w:fill="auto"/>
          </w:tcPr>
          <w:p w:rsidR="00434397" w:rsidRDefault="00434397" w:rsidP="00FA40AF">
            <w:pPr>
              <w:pStyle w:val="PlainText"/>
              <w:rPr>
                <w:rFonts w:ascii="Arial" w:hAnsi="Arial" w:cs="Arial"/>
                <w:sz w:val="24"/>
                <w:szCs w:val="24"/>
              </w:rPr>
            </w:pPr>
            <w:r>
              <w:rPr>
                <w:rFonts w:ascii="Arial" w:hAnsi="Arial" w:cs="Arial"/>
                <w:sz w:val="24"/>
                <w:szCs w:val="24"/>
              </w:rPr>
              <w:t>TOTAL POINTS</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434397" w:rsidRDefault="00434397" w:rsidP="00FA40AF">
            <w:pPr>
              <w:pStyle w:val="HTMLPreformatted"/>
              <w:tabs>
                <w:tab w:val="left" w:pos="360"/>
              </w:tabs>
              <w:snapToGrid w:val="0"/>
              <w:jc w:val="center"/>
              <w:rPr>
                <w:rFonts w:ascii="Arial" w:hAnsi="Arial" w:cs="Arial"/>
                <w:sz w:val="24"/>
                <w:szCs w:val="24"/>
              </w:rPr>
            </w:pPr>
            <w:r>
              <w:rPr>
                <w:rFonts w:ascii="Arial" w:hAnsi="Arial" w:cs="Arial"/>
                <w:sz w:val="24"/>
                <w:szCs w:val="24"/>
              </w:rPr>
              <w:t>100</w:t>
            </w:r>
          </w:p>
        </w:tc>
      </w:tr>
    </w:tbl>
    <w:p w:rsidR="001B7ECE" w:rsidRPr="0082756A" w:rsidRDefault="001B7ECE" w:rsidP="001B7ECE">
      <w:pPr>
        <w:pStyle w:val="HTMLPreformatted"/>
        <w:tabs>
          <w:tab w:val="left" w:pos="720"/>
        </w:tabs>
        <w:ind w:left="720" w:hanging="270"/>
        <w:rPr>
          <w:rFonts w:ascii="Arial" w:hAnsi="Arial" w:cs="Arial"/>
          <w:sz w:val="24"/>
        </w:rPr>
      </w:pPr>
    </w:p>
    <w:p w:rsidR="001B7ECE" w:rsidRDefault="001B7ECE" w:rsidP="008D21FC">
      <w:pPr>
        <w:spacing w:before="60" w:after="60"/>
        <w:rPr>
          <w:rFonts w:ascii="Arial" w:hAnsi="Arial" w:cs="Arial"/>
        </w:rPr>
      </w:pPr>
      <w:r w:rsidRPr="0082756A">
        <w:rPr>
          <w:rFonts w:ascii="Arial" w:hAnsi="Arial" w:cs="Arial"/>
        </w:rPr>
        <w:t xml:space="preserve">An expert review panel will evaluate eligible applications </w:t>
      </w:r>
      <w:r w:rsidR="008D21FC">
        <w:rPr>
          <w:rFonts w:ascii="Arial" w:hAnsi="Arial" w:cs="Arial"/>
        </w:rPr>
        <w:t>on</w:t>
      </w:r>
      <w:r w:rsidRPr="0082756A">
        <w:rPr>
          <w:rFonts w:ascii="Arial" w:hAnsi="Arial" w:cs="Arial"/>
        </w:rPr>
        <w:t xml:space="preserve"> the </w:t>
      </w:r>
      <w:r w:rsidR="008D21FC">
        <w:rPr>
          <w:rFonts w:ascii="Arial" w:hAnsi="Arial" w:cs="Arial"/>
        </w:rPr>
        <w:t>a</w:t>
      </w:r>
      <w:r w:rsidRPr="0082756A">
        <w:rPr>
          <w:rFonts w:ascii="Arial" w:hAnsi="Arial" w:cs="Arial"/>
        </w:rPr>
        <w:t xml:space="preserve">pplication </w:t>
      </w:r>
      <w:r w:rsidR="008D21FC">
        <w:rPr>
          <w:rFonts w:ascii="Arial" w:hAnsi="Arial" w:cs="Arial"/>
        </w:rPr>
        <w:t xml:space="preserve">plan that addresses all grant application requirements. </w:t>
      </w:r>
      <w:r w:rsidR="00434397" w:rsidRPr="0082756A">
        <w:rPr>
          <w:rFonts w:ascii="Arial" w:hAnsi="Arial" w:cs="Arial"/>
        </w:rPr>
        <w:t>If</w:t>
      </w:r>
      <w:r w:rsidR="008D21FC">
        <w:rPr>
          <w:rFonts w:ascii="Arial" w:hAnsi="Arial" w:cs="Arial"/>
        </w:rPr>
        <w:t xml:space="preserve"> </w:t>
      </w:r>
      <w:r w:rsidR="00434397" w:rsidRPr="0082756A">
        <w:rPr>
          <w:rFonts w:ascii="Arial" w:hAnsi="Arial" w:cs="Arial"/>
        </w:rPr>
        <w:t>a proposal is late, significantly incomplete, or an applicant cannot establish its eligibility, the proposal will be omitted from</w:t>
      </w:r>
      <w:r w:rsidR="008D21FC">
        <w:rPr>
          <w:rFonts w:ascii="Arial" w:hAnsi="Arial" w:cs="Arial"/>
        </w:rPr>
        <w:t xml:space="preserve"> grant review process. </w:t>
      </w:r>
      <w:r w:rsidR="00434397" w:rsidRPr="0082756A">
        <w:rPr>
          <w:rFonts w:ascii="Arial" w:hAnsi="Arial" w:cs="Arial"/>
        </w:rPr>
        <w:t xml:space="preserve">The decision of </w:t>
      </w:r>
      <w:r w:rsidR="00434397">
        <w:rPr>
          <w:rFonts w:ascii="Arial" w:hAnsi="Arial" w:cs="Arial"/>
        </w:rPr>
        <w:t>MCDHH</w:t>
      </w:r>
      <w:r w:rsidR="00434397" w:rsidRPr="0082756A">
        <w:rPr>
          <w:rFonts w:ascii="Arial" w:hAnsi="Arial" w:cs="Arial"/>
        </w:rPr>
        <w:t xml:space="preserve"> is final.</w:t>
      </w:r>
      <w:r w:rsidR="00434397">
        <w:rPr>
          <w:rFonts w:ascii="Arial" w:hAnsi="Arial" w:cs="Arial"/>
        </w:rPr>
        <w:t xml:space="preserve"> </w:t>
      </w:r>
      <w:r w:rsidR="00434397" w:rsidRPr="0082756A">
        <w:rPr>
          <w:rFonts w:ascii="Arial" w:hAnsi="Arial" w:cs="Arial"/>
        </w:rPr>
        <w:t xml:space="preserve"> </w:t>
      </w:r>
    </w:p>
    <w:p w:rsidR="008D21FC" w:rsidRDefault="008D21FC" w:rsidP="008D21FC">
      <w:pPr>
        <w:spacing w:before="60" w:after="60"/>
        <w:rPr>
          <w:rFonts w:ascii="Arial" w:hAnsi="Arial" w:cs="Arial"/>
        </w:rPr>
      </w:pPr>
    </w:p>
    <w:p w:rsidR="008D21FC" w:rsidRPr="007A5A5D" w:rsidRDefault="00B87E7C" w:rsidP="008D21FC">
      <w:pPr>
        <w:spacing w:before="60" w:after="60"/>
        <w:rPr>
          <w:rFonts w:ascii="Arial" w:hAnsi="Arial" w:cs="Arial"/>
        </w:rPr>
      </w:pPr>
      <w:r>
        <w:rPr>
          <w:rFonts w:ascii="Arial" w:hAnsi="Arial" w:cs="Arial"/>
        </w:rPr>
        <w:t xml:space="preserve">MCDHH will announce </w:t>
      </w:r>
      <w:r w:rsidR="008D21FC" w:rsidRPr="007A5A5D">
        <w:rPr>
          <w:rFonts w:ascii="Arial" w:hAnsi="Arial" w:cs="Arial"/>
        </w:rPr>
        <w:t xml:space="preserve">grant awards </w:t>
      </w:r>
      <w:r>
        <w:rPr>
          <w:rFonts w:ascii="Arial" w:hAnsi="Arial" w:cs="Arial"/>
        </w:rPr>
        <w:t>on or before December 11, 2017</w:t>
      </w:r>
      <w:r w:rsidR="008D21FC" w:rsidRPr="007A5A5D">
        <w:rPr>
          <w:rFonts w:ascii="Arial" w:hAnsi="Arial" w:cs="Arial"/>
        </w:rPr>
        <w:t xml:space="preserve">. </w:t>
      </w:r>
    </w:p>
    <w:p w:rsidR="00D92BF0" w:rsidRPr="007A5A5D" w:rsidRDefault="00D92BF0" w:rsidP="00D92BF0">
      <w:pPr>
        <w:pStyle w:val="ListParagraph"/>
        <w:ind w:left="360"/>
        <w:rPr>
          <w:rFonts w:ascii="Arial" w:hAnsi="Arial" w:cs="Arial"/>
          <w:b/>
        </w:rPr>
      </w:pPr>
    </w:p>
    <w:p w:rsidR="005511E9" w:rsidRPr="007A5A5D" w:rsidRDefault="005511E9" w:rsidP="00367DEB">
      <w:pPr>
        <w:pStyle w:val="ListParagraph"/>
        <w:numPr>
          <w:ilvl w:val="0"/>
          <w:numId w:val="10"/>
        </w:numPr>
        <w:ind w:left="360"/>
        <w:rPr>
          <w:rFonts w:ascii="Arial" w:hAnsi="Arial" w:cs="Arial"/>
          <w:b/>
        </w:rPr>
      </w:pPr>
      <w:r w:rsidRPr="007A5A5D">
        <w:rPr>
          <w:rFonts w:ascii="Arial" w:hAnsi="Arial" w:cs="Arial"/>
          <w:b/>
        </w:rPr>
        <w:t>GRANT REPORTING REQUIREMENTS</w:t>
      </w:r>
    </w:p>
    <w:p w:rsidR="006A03C1" w:rsidRPr="007A5A5D" w:rsidRDefault="006A03C1" w:rsidP="008D21FC">
      <w:pPr>
        <w:rPr>
          <w:rFonts w:ascii="Arial" w:hAnsi="Arial" w:cs="Arial"/>
          <w:b/>
        </w:rPr>
      </w:pPr>
    </w:p>
    <w:p w:rsidR="008D21FC" w:rsidRPr="007A5A5D" w:rsidRDefault="007A5A5D" w:rsidP="008D21FC">
      <w:pPr>
        <w:rPr>
          <w:rFonts w:ascii="Arial" w:hAnsi="Arial" w:cs="Arial"/>
        </w:rPr>
      </w:pPr>
      <w:r w:rsidRPr="007A5A5D">
        <w:rPr>
          <w:rFonts w:ascii="Arial" w:hAnsi="Arial" w:cs="Arial"/>
        </w:rPr>
        <w:t>The grantee must</w:t>
      </w:r>
      <w:r w:rsidR="008D21FC" w:rsidRPr="007A5A5D">
        <w:rPr>
          <w:rFonts w:ascii="Arial" w:hAnsi="Arial" w:cs="Arial"/>
        </w:rPr>
        <w:t xml:space="preserve"> submit monthly invoices based on actual expenditures to access grant funds. However, all grant funds m</w:t>
      </w:r>
      <w:r w:rsidR="00DE4EB9">
        <w:rPr>
          <w:rFonts w:ascii="Arial" w:hAnsi="Arial" w:cs="Arial"/>
        </w:rPr>
        <w:t>ust be invoiced by June 20, 2018</w:t>
      </w:r>
      <w:r w:rsidR="008D21FC" w:rsidRPr="007A5A5D">
        <w:rPr>
          <w:rFonts w:ascii="Arial" w:hAnsi="Arial" w:cs="Arial"/>
        </w:rPr>
        <w:t xml:space="preserve">. Each invoice must be itemized by the budget categories in the grant application, and indicate the following:  </w:t>
      </w:r>
    </w:p>
    <w:p w:rsidR="008D21FC" w:rsidRPr="007A5A5D" w:rsidRDefault="008D21FC" w:rsidP="00367DEB">
      <w:pPr>
        <w:pStyle w:val="ListParagraph"/>
        <w:numPr>
          <w:ilvl w:val="0"/>
          <w:numId w:val="11"/>
        </w:numPr>
        <w:suppressAutoHyphens w:val="0"/>
        <w:contextualSpacing/>
        <w:rPr>
          <w:rFonts w:ascii="Arial" w:hAnsi="Arial" w:cs="Arial"/>
        </w:rPr>
      </w:pPr>
      <w:r w:rsidRPr="007A5A5D">
        <w:rPr>
          <w:rFonts w:ascii="Arial" w:hAnsi="Arial" w:cs="Arial"/>
        </w:rPr>
        <w:t>Total number of training session and number of attendees at each session (by region if applicable)</w:t>
      </w:r>
    </w:p>
    <w:p w:rsidR="008D21FC" w:rsidRDefault="008D21FC" w:rsidP="00367DEB">
      <w:pPr>
        <w:pStyle w:val="ListParagraph"/>
        <w:numPr>
          <w:ilvl w:val="0"/>
          <w:numId w:val="11"/>
        </w:numPr>
        <w:suppressAutoHyphens w:val="0"/>
        <w:contextualSpacing/>
        <w:rPr>
          <w:rFonts w:ascii="Arial" w:hAnsi="Arial" w:cs="Arial"/>
        </w:rPr>
      </w:pPr>
      <w:r>
        <w:rPr>
          <w:rFonts w:ascii="Arial" w:hAnsi="Arial" w:cs="Arial"/>
        </w:rPr>
        <w:t>Total number of SSPs and hours claimed (by region if applicable)</w:t>
      </w:r>
    </w:p>
    <w:p w:rsidR="007A5A5D" w:rsidRDefault="007A5A5D" w:rsidP="007A5A5D">
      <w:pPr>
        <w:suppressAutoHyphens w:val="0"/>
        <w:contextualSpacing/>
        <w:rPr>
          <w:rFonts w:ascii="Arial" w:hAnsi="Arial" w:cs="Arial"/>
        </w:rPr>
      </w:pPr>
    </w:p>
    <w:p w:rsidR="007A5A5D" w:rsidRDefault="007A5A5D" w:rsidP="007A5A5D">
      <w:pPr>
        <w:suppressAutoHyphens w:val="0"/>
        <w:contextualSpacing/>
        <w:rPr>
          <w:rFonts w:ascii="Arial" w:hAnsi="Arial" w:cs="Arial"/>
        </w:rPr>
      </w:pPr>
      <w:r>
        <w:rPr>
          <w:rFonts w:ascii="Arial" w:hAnsi="Arial" w:cs="Arial"/>
        </w:rPr>
        <w:t xml:space="preserve">The form to be used for invoices is included as </w:t>
      </w:r>
      <w:r w:rsidRPr="001A31D7">
        <w:rPr>
          <w:rFonts w:ascii="Arial" w:hAnsi="Arial" w:cs="Arial"/>
        </w:rPr>
        <w:t xml:space="preserve">Appendix </w:t>
      </w:r>
      <w:r w:rsidR="001A31D7">
        <w:rPr>
          <w:rFonts w:ascii="Arial" w:hAnsi="Arial" w:cs="Arial"/>
        </w:rPr>
        <w:t>H</w:t>
      </w:r>
      <w:r>
        <w:rPr>
          <w:rFonts w:ascii="Arial" w:hAnsi="Arial" w:cs="Arial"/>
        </w:rPr>
        <w:t>.</w:t>
      </w:r>
    </w:p>
    <w:p w:rsidR="00864860" w:rsidRDefault="00864860" w:rsidP="007A5A5D">
      <w:pPr>
        <w:suppressAutoHyphens w:val="0"/>
        <w:contextualSpacing/>
        <w:rPr>
          <w:rFonts w:ascii="Arial" w:hAnsi="Arial" w:cs="Arial"/>
        </w:rPr>
      </w:pPr>
    </w:p>
    <w:p w:rsidR="006A03C1" w:rsidRDefault="00864860" w:rsidP="001A31D7">
      <w:pPr>
        <w:suppressAutoHyphens w:val="0"/>
        <w:contextualSpacing/>
        <w:rPr>
          <w:rFonts w:ascii="Arial" w:hAnsi="Arial" w:cs="Arial"/>
        </w:rPr>
      </w:pPr>
      <w:r>
        <w:rPr>
          <w:rFonts w:ascii="Arial" w:hAnsi="Arial" w:cs="Arial"/>
        </w:rPr>
        <w:t xml:space="preserve">Additionally, the grantee must conduct the consumer and SSP satisfaction surveys in </w:t>
      </w:r>
      <w:r w:rsidRPr="001A31D7">
        <w:rPr>
          <w:rFonts w:ascii="Arial" w:hAnsi="Arial" w:cs="Arial"/>
        </w:rPr>
        <w:t>Appendi</w:t>
      </w:r>
      <w:r w:rsidR="001A31D7">
        <w:rPr>
          <w:rFonts w:ascii="Arial" w:hAnsi="Arial" w:cs="Arial"/>
        </w:rPr>
        <w:t>ces I and J</w:t>
      </w:r>
      <w:r>
        <w:rPr>
          <w:rFonts w:ascii="Arial" w:hAnsi="Arial" w:cs="Arial"/>
        </w:rPr>
        <w:t xml:space="preserve">, and report results to MCDHH </w:t>
      </w:r>
      <w:r w:rsidR="00DE4EB9">
        <w:rPr>
          <w:rFonts w:ascii="Arial" w:hAnsi="Arial" w:cs="Arial"/>
        </w:rPr>
        <w:t>with final invoices in June 2018</w:t>
      </w:r>
      <w:r>
        <w:rPr>
          <w:rFonts w:ascii="Arial" w:hAnsi="Arial" w:cs="Arial"/>
        </w:rPr>
        <w:t xml:space="preserve">. The grantee may ask additional questions and/or survey consumers and SSPs on a more frequent basis if desired. </w:t>
      </w:r>
    </w:p>
    <w:p w:rsidR="00FE4538" w:rsidRDefault="00FE4538" w:rsidP="001A31D7">
      <w:pPr>
        <w:suppressAutoHyphens w:val="0"/>
        <w:contextualSpacing/>
        <w:rPr>
          <w:rFonts w:ascii="Arial" w:hAnsi="Arial" w:cs="Arial"/>
        </w:rPr>
      </w:pPr>
    </w:p>
    <w:p w:rsidR="00FE4538" w:rsidRPr="001A31D7" w:rsidRDefault="00FE4538" w:rsidP="001A31D7">
      <w:pPr>
        <w:suppressAutoHyphens w:val="0"/>
        <w:contextualSpacing/>
        <w:rPr>
          <w:rFonts w:ascii="Arial" w:hAnsi="Arial" w:cs="Arial"/>
        </w:rPr>
      </w:pPr>
    </w:p>
    <w:p w:rsidR="009E578B" w:rsidRPr="00657995" w:rsidRDefault="00D92BF0" w:rsidP="00D92BF0">
      <w:pPr>
        <w:ind w:left="360" w:hanging="360"/>
        <w:rPr>
          <w:rFonts w:ascii="Arial" w:hAnsi="Arial" w:cs="Arial"/>
          <w:b/>
        </w:rPr>
      </w:pPr>
      <w:r w:rsidRPr="00657995">
        <w:rPr>
          <w:rFonts w:ascii="Arial" w:hAnsi="Arial" w:cs="Arial"/>
          <w:b/>
        </w:rPr>
        <w:t>L</w:t>
      </w:r>
      <w:r w:rsidR="005511E9" w:rsidRPr="00657995">
        <w:rPr>
          <w:rFonts w:ascii="Arial" w:hAnsi="Arial" w:cs="Arial"/>
          <w:b/>
        </w:rPr>
        <w:t xml:space="preserve">. </w:t>
      </w:r>
      <w:r w:rsidRPr="00657995">
        <w:rPr>
          <w:rFonts w:ascii="Arial" w:hAnsi="Arial" w:cs="Arial"/>
          <w:b/>
        </w:rPr>
        <w:tab/>
      </w:r>
      <w:r w:rsidR="005511E9" w:rsidRPr="00657995">
        <w:rPr>
          <w:rFonts w:ascii="Arial" w:hAnsi="Arial" w:cs="Arial"/>
          <w:b/>
        </w:rPr>
        <w:t>GRANT TERMS</w:t>
      </w:r>
    </w:p>
    <w:p w:rsidR="005511E9" w:rsidRPr="00657995" w:rsidRDefault="005511E9" w:rsidP="005511E9">
      <w:pPr>
        <w:suppressAutoHyphens w:val="0"/>
        <w:autoSpaceDE w:val="0"/>
        <w:autoSpaceDN w:val="0"/>
        <w:adjustRightInd w:val="0"/>
        <w:rPr>
          <w:sz w:val="23"/>
          <w:szCs w:val="23"/>
          <w:lang w:eastAsia="en-US"/>
        </w:rPr>
      </w:pPr>
    </w:p>
    <w:p w:rsidR="00EA2AAF" w:rsidRPr="00657995" w:rsidRDefault="00EA2AAF" w:rsidP="005511E9">
      <w:pPr>
        <w:suppressAutoHyphens w:val="0"/>
        <w:autoSpaceDE w:val="0"/>
        <w:autoSpaceDN w:val="0"/>
        <w:adjustRightInd w:val="0"/>
        <w:rPr>
          <w:rFonts w:ascii="Arial" w:hAnsi="Arial" w:cs="Arial"/>
          <w:lang w:eastAsia="en-US"/>
        </w:rPr>
      </w:pPr>
      <w:r w:rsidRPr="00657995">
        <w:rPr>
          <w:rFonts w:ascii="Arial" w:hAnsi="Arial" w:cs="Arial"/>
          <w:lang w:eastAsia="en-US"/>
        </w:rPr>
        <w:t>Termination - DESE and/or MCDHH reserves the right to terminate the grant at any time, for the convenience of the Department, without penalty or recourse, by giving written notice to the grantee at least thirty (30) calendar days prior to the effective date of such termination.</w:t>
      </w:r>
    </w:p>
    <w:p w:rsidR="00EA2AAF" w:rsidRPr="00657995" w:rsidRDefault="00EA2AAF" w:rsidP="005511E9">
      <w:pPr>
        <w:suppressAutoHyphens w:val="0"/>
        <w:autoSpaceDE w:val="0"/>
        <w:autoSpaceDN w:val="0"/>
        <w:adjustRightInd w:val="0"/>
        <w:rPr>
          <w:rFonts w:ascii="Arial" w:hAnsi="Arial" w:cs="Arial"/>
          <w:lang w:eastAsia="en-US"/>
        </w:rPr>
      </w:pPr>
    </w:p>
    <w:p w:rsidR="005511E9" w:rsidRPr="00657995" w:rsidRDefault="005511E9" w:rsidP="005511E9">
      <w:pPr>
        <w:suppressAutoHyphens w:val="0"/>
        <w:autoSpaceDE w:val="0"/>
        <w:autoSpaceDN w:val="0"/>
        <w:adjustRightInd w:val="0"/>
        <w:rPr>
          <w:rFonts w:ascii="Arial" w:hAnsi="Arial" w:cs="Arial"/>
          <w:lang w:eastAsia="en-US"/>
        </w:rPr>
      </w:pPr>
      <w:r w:rsidRPr="00657995">
        <w:rPr>
          <w:rFonts w:ascii="Arial" w:hAnsi="Arial" w:cs="Arial"/>
          <w:lang w:eastAsia="en-US"/>
        </w:rPr>
        <w:t xml:space="preserve">Grantee Liability - The grantee shall be responsible for any and all injury or damage as a result of the grantee's negligence involving any equipment or service provided under the terms and conditions, requirements and specifications of the grant. In addition to the liability imposed upon the grantee on account of personal injury, bodily injury (including death), or property damage suffered as a result of the grantee's negligence, the grantee assumes the obligation to save DESE, MCDHH, employees, and assignees, from every expense, liability, or payment arising out of such negligent act. The grantee also agrees to hold DESE, MCDHH, including its employees, and assignees, harmless for any negligent act or omission committed by any subcontractor or other person employed by or under the supervision of the grantee under the terms of the grant. </w:t>
      </w:r>
    </w:p>
    <w:p w:rsidR="005511E9" w:rsidRPr="00657995" w:rsidRDefault="005511E9" w:rsidP="005511E9">
      <w:pPr>
        <w:rPr>
          <w:rFonts w:ascii="Arial" w:hAnsi="Arial" w:cs="Arial"/>
          <w:lang w:eastAsia="en-US"/>
        </w:rPr>
      </w:pPr>
    </w:p>
    <w:p w:rsidR="005511E9" w:rsidRPr="00657995" w:rsidRDefault="005511E9" w:rsidP="005511E9">
      <w:pPr>
        <w:suppressAutoHyphens w:val="0"/>
        <w:autoSpaceDE w:val="0"/>
        <w:autoSpaceDN w:val="0"/>
        <w:adjustRightInd w:val="0"/>
        <w:rPr>
          <w:rFonts w:ascii="Arial" w:hAnsi="Arial" w:cs="Arial"/>
          <w:lang w:eastAsia="en-US"/>
        </w:rPr>
      </w:pPr>
      <w:r w:rsidRPr="00657995">
        <w:rPr>
          <w:rFonts w:ascii="Arial" w:hAnsi="Arial" w:cs="Arial"/>
          <w:lang w:eastAsia="en-US"/>
        </w:rPr>
        <w:t xml:space="preserve">Insurance – The grantee shall understand and agree that DESE cannot save and hold harmless and/or indemnify the grantee or employees against any liability incurred or arising as a result of any activity of the grantee or any activity of the grantee's employees related to the grantee's performance under the grant. Therefore, the grantee must acquire and maintain adequate liability insurance in the form(s) and amount(s) sufficient to protect DESE, MCDHH, its employees, its clients, and the general public against any such loss, damage and/or expense related to his/her performance under the grant. </w:t>
      </w:r>
    </w:p>
    <w:p w:rsidR="005511E9" w:rsidRPr="00657995" w:rsidRDefault="005511E9" w:rsidP="005511E9">
      <w:pPr>
        <w:suppressAutoHyphens w:val="0"/>
        <w:autoSpaceDE w:val="0"/>
        <w:autoSpaceDN w:val="0"/>
        <w:adjustRightInd w:val="0"/>
        <w:rPr>
          <w:rFonts w:ascii="Arial" w:hAnsi="Arial" w:cs="Arial"/>
          <w:lang w:eastAsia="en-US"/>
        </w:rPr>
      </w:pPr>
    </w:p>
    <w:p w:rsidR="005511E9" w:rsidRPr="00657995" w:rsidRDefault="005511E9" w:rsidP="005511E9">
      <w:pPr>
        <w:rPr>
          <w:rFonts w:ascii="Arial" w:hAnsi="Arial" w:cs="Arial"/>
          <w:b/>
        </w:rPr>
      </w:pPr>
      <w:r w:rsidRPr="00657995">
        <w:rPr>
          <w:rFonts w:ascii="Arial" w:hAnsi="Arial" w:cs="Arial"/>
          <w:lang w:eastAsia="en-US"/>
        </w:rPr>
        <w:t>Grantee Status - The grantee represents himself or herself to be an independent grantee offering such services to the general public and shall not represent himself/herself or his/her employees to be an employee of the Department or MCDHH. Therefore, the grantee shall assume all legal and financial responsibility for taxes, FICA, employee fringe benefits, workers compensation, employee insurance, minimum wage requirements, overtime, etc., and agrees to indemnify, save, and hold the department, its officers, agents, and employees, harmless from and against, any and all loss; cost (including attorney fees); and damage of any kind related to such matters.</w:t>
      </w:r>
    </w:p>
    <w:p w:rsidR="005511E9" w:rsidRPr="00657995" w:rsidRDefault="005511E9" w:rsidP="009E578B">
      <w:pPr>
        <w:rPr>
          <w:rFonts w:ascii="Arial" w:hAnsi="Arial" w:cs="Arial"/>
          <w:b/>
        </w:rPr>
      </w:pPr>
    </w:p>
    <w:p w:rsidR="00D92BF0" w:rsidRDefault="00D92BF0" w:rsidP="009E578B">
      <w:pPr>
        <w:rPr>
          <w:rFonts w:ascii="Arial" w:hAnsi="Arial" w:cs="Arial"/>
          <w:b/>
          <w:color w:val="FF0000"/>
        </w:rPr>
      </w:pPr>
    </w:p>
    <w:p w:rsidR="009E578B" w:rsidRPr="00864860" w:rsidRDefault="00D92BF0" w:rsidP="009E578B">
      <w:pPr>
        <w:rPr>
          <w:rFonts w:ascii="Arial" w:hAnsi="Arial" w:cs="Arial"/>
          <w:b/>
        </w:rPr>
      </w:pPr>
      <w:r w:rsidRPr="00864860">
        <w:rPr>
          <w:rFonts w:ascii="Arial" w:hAnsi="Arial" w:cs="Arial"/>
          <w:b/>
        </w:rPr>
        <w:t>M</w:t>
      </w:r>
      <w:r w:rsidR="009E578B" w:rsidRPr="00864860">
        <w:rPr>
          <w:rFonts w:ascii="Arial" w:hAnsi="Arial" w:cs="Arial"/>
          <w:b/>
        </w:rPr>
        <w:t>. GRANT SUBMISSION INSTRUCTIONS</w:t>
      </w:r>
    </w:p>
    <w:p w:rsidR="00CB62B1" w:rsidRPr="00394BB3" w:rsidRDefault="00CB62B1" w:rsidP="00CB62B1">
      <w:pPr>
        <w:pStyle w:val="HTMLPreformatted"/>
        <w:tabs>
          <w:tab w:val="left" w:pos="720"/>
        </w:tabs>
        <w:ind w:left="840" w:hanging="360"/>
        <w:rPr>
          <w:rFonts w:ascii="Arial" w:hAnsi="Arial" w:cs="Arial"/>
          <w:b/>
          <w:sz w:val="24"/>
          <w:szCs w:val="24"/>
        </w:rPr>
      </w:pPr>
    </w:p>
    <w:p w:rsidR="00B87E7C" w:rsidRDefault="00B87E7C" w:rsidP="009906E8">
      <w:pPr>
        <w:shd w:val="clear" w:color="auto" w:fill="FFFFFF"/>
        <w:spacing w:before="60"/>
        <w:rPr>
          <w:rFonts w:ascii="Arial" w:hAnsi="Arial" w:cs="Arial"/>
        </w:rPr>
      </w:pPr>
      <w:r>
        <w:rPr>
          <w:rFonts w:ascii="Arial" w:hAnsi="Arial" w:cs="Arial"/>
        </w:rPr>
        <w:t>A technical assistance session will be held in the conference room of the MCDHH office on Wednesday, November 15 from 10 am-12 pm. The goal of this meeting is to answer questions to clarify the grant application process. Interested applicants are encouraged to attend this meeting or submit questions by 4:30 pm on Tuesday, November 14. Topics and questions addressed in the meeting will be released in a report the following week for those who are not able to attend this meeting.</w:t>
      </w:r>
    </w:p>
    <w:p w:rsidR="00B87E7C" w:rsidRDefault="00B87E7C" w:rsidP="009906E8">
      <w:pPr>
        <w:shd w:val="clear" w:color="auto" w:fill="FFFFFF"/>
        <w:spacing w:before="60"/>
        <w:rPr>
          <w:rFonts w:ascii="Arial" w:hAnsi="Arial" w:cs="Arial"/>
        </w:rPr>
      </w:pPr>
    </w:p>
    <w:p w:rsidR="00674842" w:rsidRDefault="00B42413" w:rsidP="009906E8">
      <w:pPr>
        <w:shd w:val="clear" w:color="auto" w:fill="FFFFFF"/>
        <w:spacing w:before="60"/>
        <w:rPr>
          <w:rFonts w:ascii="Arial" w:hAnsi="Arial" w:cs="Arial"/>
        </w:rPr>
      </w:pPr>
      <w:r>
        <w:rPr>
          <w:rFonts w:ascii="Arial" w:hAnsi="Arial" w:cs="Arial"/>
        </w:rPr>
        <w:lastRenderedPageBreak/>
        <w:t>Grantee</w:t>
      </w:r>
      <w:r w:rsidR="00C411A0" w:rsidRPr="0082756A">
        <w:rPr>
          <w:rFonts w:ascii="Arial" w:hAnsi="Arial" w:cs="Arial"/>
        </w:rPr>
        <w:t xml:space="preserve">s must submit an original </w:t>
      </w:r>
      <w:r w:rsidR="005F2378">
        <w:rPr>
          <w:rFonts w:ascii="Arial" w:hAnsi="Arial" w:cs="Arial"/>
        </w:rPr>
        <w:t>4</w:t>
      </w:r>
      <w:r w:rsidR="00C411A0" w:rsidRPr="0082756A">
        <w:rPr>
          <w:rFonts w:ascii="Arial" w:hAnsi="Arial" w:cs="Arial"/>
        </w:rPr>
        <w:t xml:space="preserve"> copies of the</w:t>
      </w:r>
      <w:r w:rsidR="000078A4">
        <w:rPr>
          <w:rFonts w:ascii="Arial" w:hAnsi="Arial" w:cs="Arial"/>
        </w:rPr>
        <w:t xml:space="preserve"> full proposal to MCDHH</w:t>
      </w:r>
      <w:r w:rsidR="00C411A0" w:rsidRPr="0082756A">
        <w:rPr>
          <w:rFonts w:ascii="Arial" w:hAnsi="Arial" w:cs="Arial"/>
        </w:rPr>
        <w:t>.  The original must include an original signature of the a</w:t>
      </w:r>
      <w:r>
        <w:rPr>
          <w:rFonts w:ascii="Arial" w:hAnsi="Arial" w:cs="Arial"/>
        </w:rPr>
        <w:t>uthorized institutional official</w:t>
      </w:r>
      <w:r w:rsidR="00C411A0" w:rsidRPr="0082756A">
        <w:rPr>
          <w:rFonts w:ascii="Arial" w:hAnsi="Arial" w:cs="Arial"/>
        </w:rPr>
        <w:t xml:space="preserve">. </w:t>
      </w:r>
      <w:r w:rsidR="00657995">
        <w:rPr>
          <w:rFonts w:ascii="Arial" w:hAnsi="Arial" w:cs="Arial"/>
        </w:rPr>
        <w:t xml:space="preserve">Submission formatting guidelines are detailed in </w:t>
      </w:r>
      <w:r w:rsidR="00657995" w:rsidRPr="001A31D7">
        <w:rPr>
          <w:rFonts w:ascii="Arial" w:hAnsi="Arial" w:cs="Arial"/>
        </w:rPr>
        <w:t xml:space="preserve">Appendix </w:t>
      </w:r>
      <w:r w:rsidR="001A31D7" w:rsidRPr="001A31D7">
        <w:rPr>
          <w:rFonts w:ascii="Arial" w:hAnsi="Arial" w:cs="Arial"/>
        </w:rPr>
        <w:t>K</w:t>
      </w:r>
      <w:r w:rsidR="00657995">
        <w:rPr>
          <w:rFonts w:ascii="Arial" w:hAnsi="Arial" w:cs="Arial"/>
        </w:rPr>
        <w:t>.</w:t>
      </w:r>
      <w:r w:rsidR="00C411A0" w:rsidRPr="0082756A">
        <w:rPr>
          <w:rFonts w:ascii="Arial" w:hAnsi="Arial" w:cs="Arial"/>
        </w:rPr>
        <w:t xml:space="preserve"> All grant applications must be </w:t>
      </w:r>
      <w:r w:rsidR="008D21FC">
        <w:rPr>
          <w:rFonts w:ascii="Arial" w:hAnsi="Arial" w:cs="Arial"/>
        </w:rPr>
        <w:t>received by</w:t>
      </w:r>
      <w:r w:rsidR="00C411A0" w:rsidRPr="0082756A">
        <w:rPr>
          <w:rFonts w:ascii="Arial" w:hAnsi="Arial" w:cs="Arial"/>
        </w:rPr>
        <w:t xml:space="preserve"> </w:t>
      </w:r>
      <w:r w:rsidR="00493A55">
        <w:rPr>
          <w:rFonts w:ascii="Arial" w:hAnsi="Arial" w:cs="Arial"/>
        </w:rPr>
        <w:t xml:space="preserve">MCDHH </w:t>
      </w:r>
      <w:r w:rsidR="00C411A0" w:rsidRPr="0082756A">
        <w:rPr>
          <w:rFonts w:ascii="Arial" w:hAnsi="Arial" w:cs="Arial"/>
        </w:rPr>
        <w:t xml:space="preserve">by </w:t>
      </w:r>
      <w:r w:rsidR="00B87E7C">
        <w:rPr>
          <w:rFonts w:ascii="Arial" w:hAnsi="Arial" w:cs="Arial"/>
        </w:rPr>
        <w:t>4:30 pm</w:t>
      </w:r>
      <w:r w:rsidR="00C411A0" w:rsidRPr="0082756A">
        <w:rPr>
          <w:rFonts w:ascii="Arial" w:hAnsi="Arial" w:cs="Arial"/>
        </w:rPr>
        <w:t xml:space="preserve"> o</w:t>
      </w:r>
      <w:r w:rsidR="00C411A0" w:rsidRPr="00185239">
        <w:rPr>
          <w:rFonts w:ascii="Arial" w:hAnsi="Arial" w:cs="Arial"/>
        </w:rPr>
        <w:t xml:space="preserve">n </w:t>
      </w:r>
      <w:r w:rsidR="00B87E7C" w:rsidRPr="00B87E7C">
        <w:rPr>
          <w:rFonts w:ascii="Arial" w:hAnsi="Arial" w:cs="Arial"/>
        </w:rPr>
        <w:t>Thurs</w:t>
      </w:r>
      <w:r w:rsidR="00594CC8" w:rsidRPr="00B87E7C">
        <w:rPr>
          <w:rFonts w:ascii="Arial" w:hAnsi="Arial" w:cs="Arial"/>
        </w:rPr>
        <w:t xml:space="preserve">day, </w:t>
      </w:r>
      <w:r w:rsidR="00B87E7C" w:rsidRPr="00B87E7C">
        <w:rPr>
          <w:rFonts w:ascii="Arial" w:hAnsi="Arial" w:cs="Arial"/>
        </w:rPr>
        <w:t>November 30</w:t>
      </w:r>
      <w:r w:rsidR="00493A55" w:rsidRPr="00B87E7C">
        <w:rPr>
          <w:rFonts w:ascii="Arial" w:hAnsi="Arial" w:cs="Arial"/>
        </w:rPr>
        <w:t>, 2017</w:t>
      </w:r>
      <w:r w:rsidR="00657995" w:rsidRPr="00B87E7C">
        <w:rPr>
          <w:rFonts w:ascii="Arial" w:hAnsi="Arial" w:cs="Arial"/>
        </w:rPr>
        <w:t>.</w:t>
      </w:r>
      <w:r w:rsidR="00C411A0" w:rsidRPr="00185239">
        <w:rPr>
          <w:rFonts w:ascii="Arial" w:hAnsi="Arial" w:cs="Arial"/>
        </w:rPr>
        <w:t xml:space="preserve"> </w:t>
      </w:r>
      <w:r w:rsidR="00C411A0" w:rsidRPr="000058A9">
        <w:rPr>
          <w:rFonts w:ascii="Arial" w:hAnsi="Arial" w:cs="Arial"/>
        </w:rPr>
        <w:t xml:space="preserve">Faxed and e-mail applications will </w:t>
      </w:r>
      <w:r w:rsidR="00657995">
        <w:rPr>
          <w:rFonts w:ascii="Arial" w:hAnsi="Arial" w:cs="Arial"/>
        </w:rPr>
        <w:t>also</w:t>
      </w:r>
      <w:r w:rsidR="00C411A0" w:rsidRPr="000058A9">
        <w:rPr>
          <w:rFonts w:ascii="Arial" w:hAnsi="Arial" w:cs="Arial"/>
        </w:rPr>
        <w:t xml:space="preserve"> be accepted</w:t>
      </w:r>
      <w:r w:rsidR="00C411A0" w:rsidRPr="0082756A">
        <w:rPr>
          <w:rFonts w:ascii="Arial" w:hAnsi="Arial" w:cs="Arial"/>
        </w:rPr>
        <w:t xml:space="preserve">. Incomplete applications will not be considered.  Proposals should be mailed or delivered to: </w:t>
      </w:r>
      <w:r w:rsidR="00C411A0" w:rsidRPr="0082756A">
        <w:rPr>
          <w:rFonts w:ascii="Arial" w:hAnsi="Arial" w:cs="Arial"/>
        </w:rPr>
        <w:br/>
      </w:r>
      <w:r w:rsidR="00C411A0" w:rsidRPr="0082756A">
        <w:rPr>
          <w:rFonts w:ascii="Arial" w:hAnsi="Arial" w:cs="Arial"/>
        </w:rPr>
        <w:tab/>
      </w:r>
    </w:p>
    <w:p w:rsidR="00493A55" w:rsidRPr="00AE3EF0" w:rsidRDefault="00493A55" w:rsidP="009906E8">
      <w:pPr>
        <w:shd w:val="clear" w:color="auto" w:fill="FFFFFF"/>
        <w:spacing w:before="60"/>
        <w:ind w:firstLine="720"/>
        <w:rPr>
          <w:rFonts w:ascii="Arial" w:hAnsi="Arial" w:cs="Arial"/>
          <w:sz w:val="22"/>
        </w:rPr>
      </w:pPr>
      <w:r>
        <w:rPr>
          <w:rFonts w:ascii="Arial" w:hAnsi="Arial" w:cs="Arial"/>
        </w:rPr>
        <w:t>M</w:t>
      </w:r>
      <w:r w:rsidR="00657995">
        <w:rPr>
          <w:rFonts w:ascii="Arial" w:hAnsi="Arial" w:cs="Arial"/>
        </w:rPr>
        <w:t>issouri Commission for the Deaf and Hard of Hearing</w:t>
      </w:r>
    </w:p>
    <w:p w:rsidR="00493A55" w:rsidRDefault="00493A55" w:rsidP="009906E8">
      <w:pPr>
        <w:ind w:firstLine="720"/>
        <w:rPr>
          <w:rFonts w:ascii="Arial" w:hAnsi="Arial" w:cs="Arial"/>
        </w:rPr>
      </w:pPr>
      <w:r>
        <w:rPr>
          <w:rFonts w:ascii="Arial" w:hAnsi="Arial" w:cs="Arial"/>
        </w:rPr>
        <w:t>3216 Emerald Lane, Suite B</w:t>
      </w:r>
    </w:p>
    <w:p w:rsidR="00493A55" w:rsidRDefault="00493A55" w:rsidP="009906E8">
      <w:pPr>
        <w:ind w:firstLine="720"/>
        <w:rPr>
          <w:rFonts w:ascii="Arial" w:hAnsi="Arial" w:cs="Arial"/>
        </w:rPr>
      </w:pPr>
      <w:r>
        <w:rPr>
          <w:rFonts w:ascii="Arial" w:hAnsi="Arial" w:cs="Arial"/>
        </w:rPr>
        <w:t>Jefferson City, MO  65109</w:t>
      </w:r>
    </w:p>
    <w:p w:rsidR="00657995" w:rsidRDefault="00657995" w:rsidP="008D21FC">
      <w:pPr>
        <w:ind w:firstLine="720"/>
        <w:rPr>
          <w:rFonts w:ascii="Arial" w:hAnsi="Arial" w:cs="Arial"/>
        </w:rPr>
      </w:pPr>
    </w:p>
    <w:p w:rsidR="00657995" w:rsidRDefault="00657995" w:rsidP="008D21FC">
      <w:pPr>
        <w:ind w:firstLine="720"/>
        <w:rPr>
          <w:rFonts w:ascii="Arial" w:hAnsi="Arial" w:cs="Arial"/>
        </w:rPr>
      </w:pPr>
      <w:r>
        <w:rPr>
          <w:rFonts w:ascii="Arial" w:hAnsi="Arial" w:cs="Arial"/>
        </w:rPr>
        <w:t>Email: Dee.Sanfilippo@mcdhh.mo.gov</w:t>
      </w:r>
    </w:p>
    <w:p w:rsidR="00657995" w:rsidRDefault="00657995" w:rsidP="008D21FC">
      <w:pPr>
        <w:ind w:firstLine="720"/>
        <w:rPr>
          <w:rFonts w:ascii="Arial" w:hAnsi="Arial" w:cs="Arial"/>
        </w:rPr>
      </w:pPr>
    </w:p>
    <w:p w:rsidR="00D652AA" w:rsidRPr="00540736" w:rsidRDefault="00657995" w:rsidP="00540736">
      <w:pPr>
        <w:ind w:firstLine="720"/>
        <w:rPr>
          <w:rFonts w:ascii="Arial" w:hAnsi="Arial" w:cs="Arial"/>
        </w:rPr>
      </w:pPr>
      <w:r>
        <w:rPr>
          <w:rFonts w:ascii="Arial" w:hAnsi="Arial" w:cs="Arial"/>
        </w:rPr>
        <w:t>Fax: (573) 526-5209</w:t>
      </w:r>
    </w:p>
    <w:p w:rsidR="00D652AA" w:rsidRDefault="00D652AA">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B87E7C" w:rsidRDefault="00B87E7C">
      <w:pPr>
        <w:suppressAutoHyphens w:val="0"/>
        <w:rPr>
          <w:rFonts w:ascii="Arial" w:hAnsi="Arial" w:cs="Arial"/>
          <w:b/>
        </w:rPr>
      </w:pPr>
    </w:p>
    <w:p w:rsidR="009760E1" w:rsidRDefault="009760E1" w:rsidP="009760E1">
      <w:pPr>
        <w:suppressAutoHyphens w:val="0"/>
        <w:rPr>
          <w:rFonts w:ascii="Arial" w:hAnsi="Arial" w:cs="Arial"/>
          <w:b/>
        </w:rPr>
      </w:pPr>
    </w:p>
    <w:p w:rsidR="001A31D7" w:rsidRDefault="001A31D7" w:rsidP="009760E1">
      <w:pPr>
        <w:suppressAutoHyphens w:val="0"/>
        <w:rPr>
          <w:rFonts w:ascii="Arial" w:hAnsi="Arial" w:cs="Arial"/>
          <w:b/>
        </w:rPr>
      </w:pPr>
    </w:p>
    <w:p w:rsidR="00AC1C91" w:rsidRPr="00973D87" w:rsidRDefault="00D652AA" w:rsidP="00AC1C91">
      <w:pPr>
        <w:suppressAutoHyphens w:val="0"/>
        <w:jc w:val="center"/>
        <w:rPr>
          <w:rFonts w:ascii="Arial" w:hAnsi="Arial" w:cs="Arial"/>
          <w:b/>
        </w:rPr>
      </w:pPr>
      <w:r w:rsidRPr="00973D87">
        <w:rPr>
          <w:rFonts w:ascii="Arial" w:hAnsi="Arial" w:cs="Arial"/>
          <w:b/>
        </w:rPr>
        <w:lastRenderedPageBreak/>
        <w:t>APPENDIX A: Service Area Regions Map</w:t>
      </w:r>
    </w:p>
    <w:p w:rsidR="00AC1C91" w:rsidRPr="00973D87" w:rsidRDefault="00AC1C91" w:rsidP="00AC1C91">
      <w:pPr>
        <w:suppressAutoHyphens w:val="0"/>
        <w:jc w:val="center"/>
        <w:rPr>
          <w:rFonts w:ascii="Arial" w:hAnsi="Arial" w:cs="Arial"/>
          <w:b/>
        </w:rPr>
      </w:pPr>
    </w:p>
    <w:p w:rsidR="00973D87" w:rsidRPr="00973D87" w:rsidRDefault="00973D87" w:rsidP="00973D87">
      <w:pPr>
        <w:rPr>
          <w:rFonts w:ascii="Arial" w:hAnsi="Arial" w:cs="Arial"/>
        </w:rPr>
      </w:pPr>
      <w:r w:rsidRPr="00973D87">
        <w:rPr>
          <w:rFonts w:ascii="Arial" w:hAnsi="Arial" w:cs="Arial"/>
        </w:rPr>
        <w:t>This is a text-only list of counties by service region. The following page includes a color-coded map to show the location of each region.</w:t>
      </w:r>
    </w:p>
    <w:p w:rsidR="00AC1C91" w:rsidRPr="00973D87" w:rsidRDefault="00AC1C91" w:rsidP="00AC1C91">
      <w:pPr>
        <w:suppressAutoHyphens w:val="0"/>
        <w:jc w:val="center"/>
        <w:rPr>
          <w:rFonts w:ascii="Arial" w:hAnsi="Arial" w:cs="Arial"/>
          <w:b/>
        </w:rPr>
      </w:pPr>
    </w:p>
    <w:p w:rsidR="00973D87" w:rsidRPr="00973D87" w:rsidRDefault="00973D87" w:rsidP="00421CC4">
      <w:pPr>
        <w:suppressAutoHyphens w:val="0"/>
        <w:jc w:val="center"/>
        <w:rPr>
          <w:rFonts w:ascii="Arial" w:hAnsi="Arial" w:cs="Arial"/>
          <w:b/>
        </w:rPr>
      </w:pPr>
      <w:r w:rsidRPr="00973D87">
        <w:rPr>
          <w:rFonts w:ascii="Arial" w:hAnsi="Arial" w:cs="Arial"/>
          <w:b/>
        </w:rPr>
        <w:t>Central/Northeast Region</w:t>
      </w:r>
    </w:p>
    <w:p w:rsidR="00421CC4" w:rsidRDefault="00421CC4" w:rsidP="00367DEB">
      <w:pPr>
        <w:pStyle w:val="ListParagraph"/>
        <w:numPr>
          <w:ilvl w:val="0"/>
          <w:numId w:val="12"/>
        </w:numPr>
        <w:autoSpaceDE w:val="0"/>
        <w:autoSpaceDN w:val="0"/>
        <w:adjustRightInd w:val="0"/>
        <w:rPr>
          <w:rFonts w:ascii="Arial" w:hAnsi="Arial" w:cs="Arial"/>
        </w:rPr>
        <w:sectPr w:rsidR="00421CC4" w:rsidSect="009E578B">
          <w:footerReference w:type="default" r:id="rId9"/>
          <w:pgSz w:w="12240" w:h="15840"/>
          <w:pgMar w:top="776" w:right="720" w:bottom="776"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lastRenderedPageBreak/>
        <w:t>Adair</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Audrain</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Boone</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Callaway</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Carroll</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Chariton</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Clark</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Cole</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lastRenderedPageBreak/>
        <w:t>Cooper</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Grundy</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Howard</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Knox</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Lewis</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Linn</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Livingston</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Macon</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lastRenderedPageBreak/>
        <w:t>Marion</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Mercer</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Moniteau</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Monroe</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Osage</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Pike</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Putnam</w:t>
      </w:r>
    </w:p>
    <w:p w:rsidR="00973D87" w:rsidRPr="009B409A" w:rsidRDefault="00973D87" w:rsidP="00367DEB">
      <w:pPr>
        <w:pStyle w:val="ListParagraph"/>
        <w:numPr>
          <w:ilvl w:val="0"/>
          <w:numId w:val="12"/>
        </w:numPr>
        <w:rPr>
          <w:rFonts w:ascii="Arial" w:hAnsi="Arial" w:cs="Arial"/>
        </w:rPr>
      </w:pPr>
      <w:r w:rsidRPr="009B409A">
        <w:rPr>
          <w:rFonts w:ascii="Arial" w:hAnsi="Arial" w:cs="Arial"/>
        </w:rPr>
        <w:t>Ralls</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lastRenderedPageBreak/>
        <w:t>Randolph</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Saline</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Schuyler</w:t>
      </w:r>
    </w:p>
    <w:p w:rsidR="00973D87" w:rsidRPr="009B409A" w:rsidRDefault="00973D87" w:rsidP="00367DEB">
      <w:pPr>
        <w:pStyle w:val="ListParagraph"/>
        <w:numPr>
          <w:ilvl w:val="0"/>
          <w:numId w:val="12"/>
        </w:numPr>
        <w:autoSpaceDE w:val="0"/>
        <w:autoSpaceDN w:val="0"/>
        <w:adjustRightInd w:val="0"/>
        <w:rPr>
          <w:rFonts w:ascii="Arial" w:hAnsi="Arial" w:cs="Arial"/>
        </w:rPr>
      </w:pPr>
      <w:r w:rsidRPr="009B409A">
        <w:rPr>
          <w:rFonts w:ascii="Arial" w:hAnsi="Arial" w:cs="Arial"/>
        </w:rPr>
        <w:t>Scotland</w:t>
      </w:r>
    </w:p>
    <w:p w:rsidR="00973D87" w:rsidRPr="009B409A" w:rsidRDefault="00973D87" w:rsidP="00367DEB">
      <w:pPr>
        <w:pStyle w:val="ListParagraph"/>
        <w:numPr>
          <w:ilvl w:val="0"/>
          <w:numId w:val="12"/>
        </w:numPr>
        <w:suppressAutoHyphens w:val="0"/>
        <w:rPr>
          <w:rFonts w:ascii="Arial" w:hAnsi="Arial" w:cs="Arial"/>
        </w:rPr>
      </w:pPr>
      <w:r w:rsidRPr="009B409A">
        <w:rPr>
          <w:rFonts w:ascii="Arial" w:hAnsi="Arial" w:cs="Arial"/>
        </w:rPr>
        <w:t>Shelby</w:t>
      </w:r>
    </w:p>
    <w:p w:rsidR="00973D87" w:rsidRPr="009B409A" w:rsidRDefault="00973D87" w:rsidP="00367DEB">
      <w:pPr>
        <w:pStyle w:val="ListParagraph"/>
        <w:numPr>
          <w:ilvl w:val="0"/>
          <w:numId w:val="12"/>
        </w:numPr>
        <w:suppressAutoHyphens w:val="0"/>
        <w:rPr>
          <w:rFonts w:ascii="Arial" w:hAnsi="Arial" w:cs="Arial"/>
        </w:rPr>
      </w:pPr>
      <w:r w:rsidRPr="009B409A">
        <w:rPr>
          <w:rFonts w:ascii="Arial" w:hAnsi="Arial" w:cs="Arial"/>
        </w:rPr>
        <w:t>Sullivan</w:t>
      </w:r>
    </w:p>
    <w:p w:rsidR="00421CC4" w:rsidRDefault="00421CC4" w:rsidP="00973D87">
      <w:pPr>
        <w:suppressAutoHyphens w:val="0"/>
        <w:rPr>
          <w:rFonts w:ascii="Arial" w:hAnsi="Arial" w:cs="Arial"/>
        </w:rPr>
        <w:sectPr w:rsidR="00421CC4" w:rsidSect="00421CC4">
          <w:type w:val="continuous"/>
          <w:pgSz w:w="12240" w:h="15840"/>
          <w:pgMar w:top="776" w:right="720" w:bottom="776"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num="4" w:space="720"/>
          <w:docGrid w:linePitch="360"/>
        </w:sectPr>
      </w:pPr>
    </w:p>
    <w:p w:rsidR="00973D87" w:rsidRPr="00973D87" w:rsidRDefault="00973D87" w:rsidP="00973D87">
      <w:pPr>
        <w:suppressAutoHyphens w:val="0"/>
        <w:rPr>
          <w:rFonts w:ascii="Arial" w:hAnsi="Arial" w:cs="Arial"/>
        </w:rPr>
      </w:pPr>
    </w:p>
    <w:p w:rsidR="00973D87" w:rsidRPr="00973D87" w:rsidRDefault="00973D87" w:rsidP="00421CC4">
      <w:pPr>
        <w:suppressAutoHyphens w:val="0"/>
        <w:jc w:val="center"/>
        <w:rPr>
          <w:rFonts w:ascii="Arial" w:hAnsi="Arial" w:cs="Arial"/>
          <w:b/>
        </w:rPr>
      </w:pPr>
      <w:r w:rsidRPr="00973D87">
        <w:rPr>
          <w:rFonts w:ascii="Arial" w:hAnsi="Arial" w:cs="Arial"/>
          <w:b/>
        </w:rPr>
        <w:t>Southwest Region</w:t>
      </w:r>
    </w:p>
    <w:p w:rsidR="00421CC4" w:rsidRDefault="00421CC4" w:rsidP="00367DEB">
      <w:pPr>
        <w:pStyle w:val="ListParagraph"/>
        <w:numPr>
          <w:ilvl w:val="0"/>
          <w:numId w:val="13"/>
        </w:numPr>
        <w:autoSpaceDE w:val="0"/>
        <w:autoSpaceDN w:val="0"/>
        <w:adjustRightInd w:val="0"/>
        <w:rPr>
          <w:rFonts w:ascii="Arial" w:hAnsi="Arial" w:cs="Arial"/>
        </w:rPr>
        <w:sectPr w:rsidR="00421CC4" w:rsidSect="00421CC4">
          <w:type w:val="continuous"/>
          <w:pgSz w:w="12240" w:h="15840"/>
          <w:pgMar w:top="776" w:right="720" w:bottom="776"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lastRenderedPageBreak/>
        <w:t>Barton</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Barry</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Camden</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Cedar</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Christian</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Dade</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Dallas</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lastRenderedPageBreak/>
        <w:t>Douglas</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Greene</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Hickory</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Jasper</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Laclede</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Lawrence</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McDonald</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lastRenderedPageBreak/>
        <w:t>Miller</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Morgan</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Newton</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Ozark</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Polk</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St. Clair</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Stone</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lastRenderedPageBreak/>
        <w:t>Taney</w:t>
      </w:r>
    </w:p>
    <w:p w:rsidR="00973D87" w:rsidRPr="009B409A" w:rsidRDefault="00973D87" w:rsidP="00367DEB">
      <w:pPr>
        <w:pStyle w:val="ListParagraph"/>
        <w:numPr>
          <w:ilvl w:val="0"/>
          <w:numId w:val="13"/>
        </w:numPr>
        <w:autoSpaceDE w:val="0"/>
        <w:autoSpaceDN w:val="0"/>
        <w:adjustRightInd w:val="0"/>
        <w:rPr>
          <w:rFonts w:ascii="Arial" w:hAnsi="Arial" w:cs="Arial"/>
        </w:rPr>
      </w:pPr>
      <w:r w:rsidRPr="009B409A">
        <w:rPr>
          <w:rFonts w:ascii="Arial" w:hAnsi="Arial" w:cs="Arial"/>
        </w:rPr>
        <w:t>Vernon</w:t>
      </w:r>
    </w:p>
    <w:p w:rsidR="00973D87" w:rsidRPr="009B409A" w:rsidRDefault="00973D87" w:rsidP="00367DEB">
      <w:pPr>
        <w:pStyle w:val="ListParagraph"/>
        <w:numPr>
          <w:ilvl w:val="0"/>
          <w:numId w:val="13"/>
        </w:numPr>
        <w:suppressAutoHyphens w:val="0"/>
        <w:rPr>
          <w:rFonts w:ascii="Arial" w:hAnsi="Arial" w:cs="Arial"/>
        </w:rPr>
      </w:pPr>
      <w:r w:rsidRPr="009B409A">
        <w:rPr>
          <w:rFonts w:ascii="Arial" w:hAnsi="Arial" w:cs="Arial"/>
        </w:rPr>
        <w:t>Webster</w:t>
      </w:r>
    </w:p>
    <w:p w:rsidR="00973D87" w:rsidRPr="009B409A" w:rsidRDefault="00973D87" w:rsidP="00367DEB">
      <w:pPr>
        <w:pStyle w:val="ListParagraph"/>
        <w:numPr>
          <w:ilvl w:val="0"/>
          <w:numId w:val="13"/>
        </w:numPr>
        <w:suppressAutoHyphens w:val="0"/>
        <w:rPr>
          <w:rFonts w:ascii="Arial" w:hAnsi="Arial" w:cs="Arial"/>
        </w:rPr>
      </w:pPr>
      <w:r w:rsidRPr="009B409A">
        <w:rPr>
          <w:rFonts w:ascii="Arial" w:hAnsi="Arial" w:cs="Arial"/>
        </w:rPr>
        <w:t>Wright</w:t>
      </w:r>
    </w:p>
    <w:p w:rsidR="00421CC4" w:rsidRDefault="00421CC4" w:rsidP="00973D87">
      <w:pPr>
        <w:suppressAutoHyphens w:val="0"/>
        <w:rPr>
          <w:rFonts w:ascii="Arial" w:hAnsi="Arial" w:cs="Arial"/>
        </w:rPr>
        <w:sectPr w:rsidR="00421CC4" w:rsidSect="00421CC4">
          <w:type w:val="continuous"/>
          <w:pgSz w:w="12240" w:h="15840"/>
          <w:pgMar w:top="776" w:right="720" w:bottom="776"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num="4" w:space="720"/>
          <w:docGrid w:linePitch="360"/>
        </w:sectPr>
      </w:pPr>
    </w:p>
    <w:p w:rsidR="00973D87" w:rsidRPr="00973D87" w:rsidRDefault="00973D87" w:rsidP="00973D87">
      <w:pPr>
        <w:suppressAutoHyphens w:val="0"/>
        <w:rPr>
          <w:rFonts w:ascii="Arial" w:hAnsi="Arial" w:cs="Arial"/>
        </w:rPr>
      </w:pPr>
    </w:p>
    <w:p w:rsidR="00973D87" w:rsidRPr="00973D87" w:rsidRDefault="00973D87" w:rsidP="00421CC4">
      <w:pPr>
        <w:suppressAutoHyphens w:val="0"/>
        <w:jc w:val="center"/>
        <w:rPr>
          <w:rFonts w:ascii="Arial" w:hAnsi="Arial" w:cs="Arial"/>
          <w:b/>
        </w:rPr>
      </w:pPr>
      <w:r w:rsidRPr="00973D87">
        <w:rPr>
          <w:rFonts w:ascii="Arial" w:hAnsi="Arial" w:cs="Arial"/>
          <w:b/>
        </w:rPr>
        <w:t>Southeast Region</w:t>
      </w:r>
    </w:p>
    <w:p w:rsidR="00421CC4" w:rsidRDefault="00421CC4" w:rsidP="00367DEB">
      <w:pPr>
        <w:pStyle w:val="ListParagraph"/>
        <w:numPr>
          <w:ilvl w:val="0"/>
          <w:numId w:val="14"/>
        </w:numPr>
        <w:autoSpaceDE w:val="0"/>
        <w:autoSpaceDN w:val="0"/>
        <w:adjustRightInd w:val="0"/>
        <w:rPr>
          <w:rFonts w:ascii="Arial" w:hAnsi="Arial" w:cs="Arial"/>
        </w:rPr>
        <w:sectPr w:rsidR="00421CC4" w:rsidSect="00421CC4">
          <w:type w:val="continuous"/>
          <w:pgSz w:w="12240" w:h="15840"/>
          <w:pgMar w:top="776" w:right="720" w:bottom="776"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lastRenderedPageBreak/>
        <w:t>Bollinger</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Butler</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Cape Girardeau</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Carter</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Crawford</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Dent</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Dunklin</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lastRenderedPageBreak/>
        <w:t>Howell</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Iron</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Madison</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Maries</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Mississippi</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New Madrid</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Oregon</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Pemiscot</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lastRenderedPageBreak/>
        <w:t>Perry</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Phelps</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Pulaski</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Reynolds</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Ripley</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Shannon</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Ste. Genevieve</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lastRenderedPageBreak/>
        <w:t>St. Francois</w:t>
      </w:r>
    </w:p>
    <w:p w:rsidR="00973D87" w:rsidRPr="009B409A" w:rsidRDefault="00973D87" w:rsidP="00367DEB">
      <w:pPr>
        <w:pStyle w:val="ListParagraph"/>
        <w:numPr>
          <w:ilvl w:val="0"/>
          <w:numId w:val="14"/>
        </w:numPr>
        <w:autoSpaceDE w:val="0"/>
        <w:autoSpaceDN w:val="0"/>
        <w:adjustRightInd w:val="0"/>
        <w:rPr>
          <w:rFonts w:ascii="Arial" w:hAnsi="Arial" w:cs="Arial"/>
        </w:rPr>
      </w:pPr>
      <w:r w:rsidRPr="009B409A">
        <w:rPr>
          <w:rFonts w:ascii="Arial" w:hAnsi="Arial" w:cs="Arial"/>
        </w:rPr>
        <w:t>Scott</w:t>
      </w:r>
    </w:p>
    <w:p w:rsidR="00973D87" w:rsidRPr="009B409A" w:rsidRDefault="00973D87" w:rsidP="00367DEB">
      <w:pPr>
        <w:pStyle w:val="ListParagraph"/>
        <w:numPr>
          <w:ilvl w:val="0"/>
          <w:numId w:val="14"/>
        </w:numPr>
        <w:rPr>
          <w:rFonts w:ascii="Arial" w:hAnsi="Arial" w:cs="Arial"/>
        </w:rPr>
      </w:pPr>
      <w:r w:rsidRPr="009B409A">
        <w:rPr>
          <w:rFonts w:ascii="Arial" w:hAnsi="Arial" w:cs="Arial"/>
        </w:rPr>
        <w:t>Stoddard</w:t>
      </w:r>
    </w:p>
    <w:p w:rsidR="00973D87" w:rsidRPr="009B409A" w:rsidRDefault="00973D87" w:rsidP="00367DEB">
      <w:pPr>
        <w:pStyle w:val="ListParagraph"/>
        <w:numPr>
          <w:ilvl w:val="0"/>
          <w:numId w:val="14"/>
        </w:numPr>
        <w:suppressAutoHyphens w:val="0"/>
        <w:rPr>
          <w:rFonts w:ascii="Arial" w:hAnsi="Arial" w:cs="Arial"/>
        </w:rPr>
      </w:pPr>
      <w:r w:rsidRPr="009B409A">
        <w:rPr>
          <w:rFonts w:ascii="Arial" w:hAnsi="Arial" w:cs="Arial"/>
        </w:rPr>
        <w:t>Texas</w:t>
      </w:r>
    </w:p>
    <w:p w:rsidR="00973D87" w:rsidRPr="009B409A" w:rsidRDefault="00973D87" w:rsidP="00367DEB">
      <w:pPr>
        <w:pStyle w:val="ListParagraph"/>
        <w:numPr>
          <w:ilvl w:val="0"/>
          <w:numId w:val="14"/>
        </w:numPr>
        <w:suppressAutoHyphens w:val="0"/>
        <w:rPr>
          <w:rFonts w:ascii="Arial" w:hAnsi="Arial" w:cs="Arial"/>
        </w:rPr>
      </w:pPr>
      <w:r w:rsidRPr="009B409A">
        <w:rPr>
          <w:rFonts w:ascii="Arial" w:hAnsi="Arial" w:cs="Arial"/>
        </w:rPr>
        <w:t>Washington</w:t>
      </w:r>
    </w:p>
    <w:p w:rsidR="00973D87" w:rsidRPr="009B409A" w:rsidRDefault="00973D87" w:rsidP="00367DEB">
      <w:pPr>
        <w:pStyle w:val="ListParagraph"/>
        <w:numPr>
          <w:ilvl w:val="0"/>
          <w:numId w:val="14"/>
        </w:numPr>
        <w:suppressAutoHyphens w:val="0"/>
        <w:rPr>
          <w:rFonts w:ascii="Arial" w:hAnsi="Arial" w:cs="Arial"/>
        </w:rPr>
      </w:pPr>
      <w:r w:rsidRPr="009B409A">
        <w:rPr>
          <w:rFonts w:ascii="Arial" w:hAnsi="Arial" w:cs="Arial"/>
        </w:rPr>
        <w:t>Wayne</w:t>
      </w:r>
    </w:p>
    <w:p w:rsidR="00421CC4" w:rsidRDefault="00421CC4" w:rsidP="00973D87">
      <w:pPr>
        <w:suppressAutoHyphens w:val="0"/>
        <w:rPr>
          <w:rFonts w:ascii="Arial" w:hAnsi="Arial" w:cs="Arial"/>
        </w:rPr>
        <w:sectPr w:rsidR="00421CC4" w:rsidSect="00421CC4">
          <w:type w:val="continuous"/>
          <w:pgSz w:w="12240" w:h="15840"/>
          <w:pgMar w:top="776" w:right="720" w:bottom="776"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num="4" w:space="720"/>
          <w:docGrid w:linePitch="360"/>
        </w:sectPr>
      </w:pPr>
    </w:p>
    <w:p w:rsidR="00973D87" w:rsidRPr="00973D87" w:rsidRDefault="00973D87" w:rsidP="00973D87">
      <w:pPr>
        <w:suppressAutoHyphens w:val="0"/>
        <w:rPr>
          <w:rFonts w:ascii="Arial" w:hAnsi="Arial" w:cs="Arial"/>
        </w:rPr>
      </w:pPr>
    </w:p>
    <w:p w:rsidR="00973D87" w:rsidRPr="00973D87" w:rsidRDefault="00973D87" w:rsidP="00421CC4">
      <w:pPr>
        <w:suppressAutoHyphens w:val="0"/>
        <w:jc w:val="center"/>
        <w:rPr>
          <w:rFonts w:ascii="Arial" w:hAnsi="Arial" w:cs="Arial"/>
          <w:b/>
        </w:rPr>
      </w:pPr>
      <w:r w:rsidRPr="00973D87">
        <w:rPr>
          <w:rFonts w:ascii="Arial" w:hAnsi="Arial" w:cs="Arial"/>
          <w:b/>
        </w:rPr>
        <w:t>Northwest Region</w:t>
      </w:r>
    </w:p>
    <w:p w:rsidR="00421CC4" w:rsidRDefault="00421CC4" w:rsidP="00367DEB">
      <w:pPr>
        <w:pStyle w:val="ListParagraph"/>
        <w:numPr>
          <w:ilvl w:val="0"/>
          <w:numId w:val="15"/>
        </w:numPr>
        <w:autoSpaceDE w:val="0"/>
        <w:autoSpaceDN w:val="0"/>
        <w:adjustRightInd w:val="0"/>
        <w:rPr>
          <w:rFonts w:ascii="Arial" w:hAnsi="Arial" w:cs="Arial"/>
        </w:rPr>
        <w:sectPr w:rsidR="00421CC4" w:rsidSect="00421CC4">
          <w:type w:val="continuous"/>
          <w:pgSz w:w="12240" w:h="15840"/>
          <w:pgMar w:top="776" w:right="720" w:bottom="776"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lastRenderedPageBreak/>
        <w:t>Andrew</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Atchison</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Bates</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Benton</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Buchanan</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Caldwell</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lastRenderedPageBreak/>
        <w:t>Cass</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Clay</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Clinton</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Daviess</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DeKalb</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Gentry</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lastRenderedPageBreak/>
        <w:t>Harrison</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Henry</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Holt</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Jackson</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Johnson</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Lafayette</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lastRenderedPageBreak/>
        <w:t>Nodaway</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Pettis</w:t>
      </w:r>
    </w:p>
    <w:p w:rsidR="00973D87" w:rsidRPr="009B409A" w:rsidRDefault="00973D87" w:rsidP="00367DEB">
      <w:pPr>
        <w:pStyle w:val="ListParagraph"/>
        <w:numPr>
          <w:ilvl w:val="0"/>
          <w:numId w:val="15"/>
        </w:numPr>
        <w:autoSpaceDE w:val="0"/>
        <w:autoSpaceDN w:val="0"/>
        <w:adjustRightInd w:val="0"/>
        <w:rPr>
          <w:rFonts w:ascii="Arial" w:hAnsi="Arial" w:cs="Arial"/>
        </w:rPr>
      </w:pPr>
      <w:r w:rsidRPr="009B409A">
        <w:rPr>
          <w:rFonts w:ascii="Arial" w:hAnsi="Arial" w:cs="Arial"/>
        </w:rPr>
        <w:t>Platte</w:t>
      </w:r>
    </w:p>
    <w:p w:rsidR="00973D87" w:rsidRPr="009B409A" w:rsidRDefault="00973D87" w:rsidP="00367DEB">
      <w:pPr>
        <w:pStyle w:val="ListParagraph"/>
        <w:numPr>
          <w:ilvl w:val="0"/>
          <w:numId w:val="15"/>
        </w:numPr>
        <w:suppressAutoHyphens w:val="0"/>
        <w:rPr>
          <w:rFonts w:ascii="Arial" w:hAnsi="Arial" w:cs="Arial"/>
        </w:rPr>
      </w:pPr>
      <w:r w:rsidRPr="009B409A">
        <w:rPr>
          <w:rFonts w:ascii="Arial" w:hAnsi="Arial" w:cs="Arial"/>
        </w:rPr>
        <w:t>Ray</w:t>
      </w:r>
    </w:p>
    <w:p w:rsidR="00973D87" w:rsidRPr="009B409A" w:rsidRDefault="00973D87" w:rsidP="00367DEB">
      <w:pPr>
        <w:pStyle w:val="ListParagraph"/>
        <w:numPr>
          <w:ilvl w:val="0"/>
          <w:numId w:val="15"/>
        </w:numPr>
        <w:suppressAutoHyphens w:val="0"/>
        <w:rPr>
          <w:rFonts w:ascii="Arial" w:hAnsi="Arial" w:cs="Arial"/>
        </w:rPr>
      </w:pPr>
      <w:r w:rsidRPr="009B409A">
        <w:rPr>
          <w:rFonts w:ascii="Arial" w:hAnsi="Arial" w:cs="Arial"/>
        </w:rPr>
        <w:t>Worth</w:t>
      </w:r>
    </w:p>
    <w:p w:rsidR="00421CC4" w:rsidRDefault="00421CC4" w:rsidP="00973D87">
      <w:pPr>
        <w:suppressAutoHyphens w:val="0"/>
        <w:rPr>
          <w:rFonts w:ascii="Arial" w:hAnsi="Arial" w:cs="Arial"/>
        </w:rPr>
        <w:sectPr w:rsidR="00421CC4" w:rsidSect="00421CC4">
          <w:type w:val="continuous"/>
          <w:pgSz w:w="12240" w:h="15840"/>
          <w:pgMar w:top="776" w:right="720" w:bottom="776"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num="4" w:space="720"/>
          <w:docGrid w:linePitch="360"/>
        </w:sectPr>
      </w:pPr>
    </w:p>
    <w:p w:rsidR="00973D87" w:rsidRPr="00973D87" w:rsidRDefault="00973D87" w:rsidP="00973D87">
      <w:pPr>
        <w:suppressAutoHyphens w:val="0"/>
        <w:rPr>
          <w:rFonts w:ascii="Arial" w:hAnsi="Arial" w:cs="Arial"/>
        </w:rPr>
      </w:pPr>
    </w:p>
    <w:p w:rsidR="005F2378" w:rsidRDefault="00AC1C91" w:rsidP="00B142FD">
      <w:pPr>
        <w:suppressAutoHyphens w:val="0"/>
        <w:jc w:val="center"/>
        <w:rPr>
          <w:rFonts w:ascii="Arial" w:hAnsi="Arial" w:cs="Arial"/>
          <w:b/>
        </w:rPr>
        <w:sectPr w:rsidR="005F2378" w:rsidSect="005F2378">
          <w:type w:val="continuous"/>
          <w:pgSz w:w="12240" w:h="15840"/>
          <w:pgMar w:top="776" w:right="720" w:bottom="776" w:left="720" w:header="720" w:footer="720" w:gutter="0"/>
          <w:cols w:space="720"/>
          <w:docGrid w:linePitch="360"/>
        </w:sectPr>
      </w:pPr>
      <w:r w:rsidRPr="00254B31">
        <w:rPr>
          <w:rFonts w:ascii="Arial" w:hAnsi="Arial" w:cs="Arial"/>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594.35pt" o:ole="">
            <v:imagedata r:id="rId10" o:title=""/>
          </v:shape>
          <o:OLEObject Type="Embed" ProgID="AcroExch.Document.11" ShapeID="_x0000_i1025" DrawAspect="Content" ObjectID="_1570446779" r:id="rId11"/>
        </w:object>
      </w:r>
    </w:p>
    <w:p w:rsidR="00D652AA" w:rsidRDefault="00D652AA" w:rsidP="00B142FD">
      <w:pPr>
        <w:suppressAutoHyphens w:val="0"/>
        <w:jc w:val="center"/>
        <w:rPr>
          <w:rFonts w:ascii="Arial" w:hAnsi="Arial" w:cs="Arial"/>
          <w:b/>
        </w:rPr>
      </w:pPr>
    </w:p>
    <w:p w:rsidR="009B409A" w:rsidRDefault="009B409A" w:rsidP="00D652AA">
      <w:pPr>
        <w:suppressAutoHyphens w:val="0"/>
        <w:jc w:val="center"/>
        <w:rPr>
          <w:rFonts w:ascii="Arial" w:hAnsi="Arial" w:cs="Arial"/>
          <w:b/>
        </w:rPr>
      </w:pPr>
    </w:p>
    <w:p w:rsidR="005F2378" w:rsidRDefault="005F2378" w:rsidP="00D652AA">
      <w:pPr>
        <w:suppressAutoHyphens w:val="0"/>
        <w:jc w:val="center"/>
        <w:rPr>
          <w:rFonts w:ascii="Arial" w:hAnsi="Arial" w:cs="Arial"/>
          <w:b/>
        </w:rPr>
        <w:sectPr w:rsidR="005F2378" w:rsidSect="00AC0C7F">
          <w:type w:val="continuous"/>
          <w:pgSz w:w="12240" w:h="15840"/>
          <w:pgMar w:top="776" w:right="720" w:bottom="776" w:left="720" w:header="720" w:footer="720" w:gutter="0"/>
          <w:cols w:num="2" w:space="720"/>
          <w:docGrid w:linePitch="360"/>
        </w:sectPr>
      </w:pPr>
    </w:p>
    <w:p w:rsidR="009B409A" w:rsidRDefault="009B409A" w:rsidP="00D652AA">
      <w:pPr>
        <w:suppressAutoHyphens w:val="0"/>
        <w:jc w:val="center"/>
        <w:rPr>
          <w:rFonts w:ascii="Arial" w:hAnsi="Arial" w:cs="Arial"/>
          <w:b/>
        </w:rPr>
      </w:pPr>
    </w:p>
    <w:p w:rsidR="009B409A" w:rsidRDefault="009B409A" w:rsidP="00D652AA">
      <w:pPr>
        <w:suppressAutoHyphens w:val="0"/>
        <w:jc w:val="center"/>
        <w:rPr>
          <w:rFonts w:ascii="Arial" w:hAnsi="Arial" w:cs="Arial"/>
          <w:b/>
        </w:rPr>
      </w:pPr>
    </w:p>
    <w:p w:rsidR="009B409A" w:rsidRDefault="009B409A" w:rsidP="00D652AA">
      <w:pPr>
        <w:suppressAutoHyphens w:val="0"/>
        <w:jc w:val="center"/>
        <w:rPr>
          <w:rFonts w:ascii="Arial" w:hAnsi="Arial" w:cs="Arial"/>
          <w:b/>
        </w:rPr>
      </w:pPr>
    </w:p>
    <w:p w:rsidR="009B409A" w:rsidRDefault="009B409A" w:rsidP="00D652AA">
      <w:pPr>
        <w:suppressAutoHyphens w:val="0"/>
        <w:jc w:val="center"/>
        <w:rPr>
          <w:rFonts w:ascii="Arial" w:hAnsi="Arial" w:cs="Arial"/>
          <w:b/>
        </w:rPr>
      </w:pPr>
    </w:p>
    <w:p w:rsidR="005F2378" w:rsidRDefault="005F2378" w:rsidP="005F2378">
      <w:pPr>
        <w:suppressAutoHyphens w:val="0"/>
        <w:rPr>
          <w:rFonts w:ascii="Arial" w:hAnsi="Arial" w:cs="Arial"/>
          <w:b/>
        </w:rPr>
      </w:pPr>
    </w:p>
    <w:p w:rsidR="005F2378" w:rsidRDefault="005F2378" w:rsidP="005F2378">
      <w:pPr>
        <w:suppressAutoHyphens w:val="0"/>
        <w:rPr>
          <w:rFonts w:ascii="Arial" w:hAnsi="Arial" w:cs="Arial"/>
          <w:b/>
        </w:rPr>
      </w:pPr>
    </w:p>
    <w:p w:rsidR="00D652AA" w:rsidRDefault="00D652AA" w:rsidP="002C4CDB">
      <w:pPr>
        <w:suppressAutoHyphens w:val="0"/>
        <w:jc w:val="center"/>
        <w:rPr>
          <w:rFonts w:ascii="Arial" w:hAnsi="Arial" w:cs="Arial"/>
          <w:b/>
        </w:rPr>
      </w:pPr>
      <w:r w:rsidRPr="00D652AA">
        <w:rPr>
          <w:rFonts w:ascii="Arial" w:hAnsi="Arial" w:cs="Arial"/>
          <w:b/>
        </w:rPr>
        <w:lastRenderedPageBreak/>
        <w:t xml:space="preserve">APPENDIX </w:t>
      </w:r>
      <w:r>
        <w:rPr>
          <w:rFonts w:ascii="Arial" w:hAnsi="Arial" w:cs="Arial"/>
          <w:b/>
        </w:rPr>
        <w:t>B: Train-The-Trainer Curriculum Outline</w:t>
      </w:r>
    </w:p>
    <w:p w:rsidR="002C4CDB" w:rsidRPr="002C4CDB" w:rsidRDefault="002C4CDB" w:rsidP="002C4CDB">
      <w:pPr>
        <w:rPr>
          <w:rFonts w:ascii="Arial" w:hAnsi="Arial" w:cs="Arial"/>
        </w:rPr>
      </w:pPr>
    </w:p>
    <w:p w:rsidR="002C4CDB" w:rsidRPr="00251010" w:rsidRDefault="002C4CDB" w:rsidP="00367DEB">
      <w:pPr>
        <w:pStyle w:val="ListParagraph"/>
        <w:numPr>
          <w:ilvl w:val="0"/>
          <w:numId w:val="17"/>
        </w:numPr>
        <w:suppressAutoHyphens w:val="0"/>
        <w:rPr>
          <w:rFonts w:ascii="Arial" w:hAnsi="Arial" w:cs="Arial"/>
        </w:rPr>
      </w:pPr>
      <w:r w:rsidRPr="00251010">
        <w:rPr>
          <w:rFonts w:ascii="Arial" w:hAnsi="Arial" w:cs="Arial"/>
        </w:rPr>
        <w:t>The Diverse DeafBlind Community</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Causes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Onset of Vision and Hearing Loss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Cultural Comparisons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Communication modes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Identity with DeafBlind Community or other community</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Terminology</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Exposure to Technology used by DeafBlind People</w:t>
      </w:r>
    </w:p>
    <w:p w:rsidR="002C4CDB" w:rsidRPr="002C4CDB" w:rsidRDefault="002C4CDB" w:rsidP="00251010">
      <w:pPr>
        <w:pStyle w:val="ListParagraph"/>
        <w:ind w:left="1440"/>
        <w:rPr>
          <w:rFonts w:ascii="Arial" w:hAnsi="Arial" w:cs="Arial"/>
        </w:rPr>
      </w:pPr>
    </w:p>
    <w:p w:rsidR="002C4CDB" w:rsidRPr="00251010" w:rsidRDefault="002C4CDB" w:rsidP="00367DEB">
      <w:pPr>
        <w:pStyle w:val="ListParagraph"/>
        <w:numPr>
          <w:ilvl w:val="0"/>
          <w:numId w:val="17"/>
        </w:numPr>
        <w:suppressAutoHyphens w:val="0"/>
        <w:rPr>
          <w:rFonts w:ascii="Arial" w:hAnsi="Arial" w:cs="Arial"/>
        </w:rPr>
      </w:pPr>
      <w:r w:rsidRPr="00251010">
        <w:rPr>
          <w:rFonts w:ascii="Arial" w:hAnsi="Arial" w:cs="Arial"/>
        </w:rPr>
        <w:t>Role of the SSP</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Definition</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4 Key Responsibilities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Parameters of Services &amp; Professional Boundaries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Types of SSP Activities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Role Distinction Between Interpreter, SSP, and Intervener</w:t>
      </w:r>
    </w:p>
    <w:p w:rsidR="002C4CDB" w:rsidRPr="002C4CDB" w:rsidRDefault="002C4CDB" w:rsidP="00251010">
      <w:pPr>
        <w:pStyle w:val="ListParagraph"/>
        <w:ind w:left="1440"/>
        <w:rPr>
          <w:rFonts w:ascii="Arial" w:hAnsi="Arial" w:cs="Arial"/>
        </w:rPr>
      </w:pPr>
    </w:p>
    <w:p w:rsidR="002C4CDB" w:rsidRPr="00251010" w:rsidRDefault="002C4CDB" w:rsidP="00367DEB">
      <w:pPr>
        <w:pStyle w:val="ListParagraph"/>
        <w:numPr>
          <w:ilvl w:val="0"/>
          <w:numId w:val="17"/>
        </w:numPr>
        <w:suppressAutoHyphens w:val="0"/>
        <w:rPr>
          <w:rFonts w:ascii="Arial" w:hAnsi="Arial" w:cs="Arial"/>
        </w:rPr>
      </w:pPr>
      <w:r w:rsidRPr="00251010">
        <w:rPr>
          <w:rFonts w:ascii="Arial" w:hAnsi="Arial" w:cs="Arial"/>
        </w:rPr>
        <w:t>Prioritizing Visual Information</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Group Settings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New Situations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Mood</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Meals/Menus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How Much is Too Much</w:t>
      </w:r>
    </w:p>
    <w:p w:rsidR="002C4CDB" w:rsidRPr="002C4CDB" w:rsidRDefault="002C4CDB" w:rsidP="00251010">
      <w:pPr>
        <w:pStyle w:val="ListParagraph"/>
        <w:ind w:left="1440"/>
        <w:rPr>
          <w:rFonts w:ascii="Arial" w:hAnsi="Arial" w:cs="Arial"/>
        </w:rPr>
      </w:pPr>
    </w:p>
    <w:p w:rsidR="002C4CDB" w:rsidRPr="00251010" w:rsidRDefault="002C4CDB" w:rsidP="00367DEB">
      <w:pPr>
        <w:pStyle w:val="ListParagraph"/>
        <w:numPr>
          <w:ilvl w:val="0"/>
          <w:numId w:val="17"/>
        </w:numPr>
        <w:suppressAutoHyphens w:val="0"/>
        <w:rPr>
          <w:rFonts w:ascii="Arial" w:hAnsi="Arial" w:cs="Arial"/>
        </w:rPr>
      </w:pPr>
      <w:r w:rsidRPr="00251010">
        <w:rPr>
          <w:rFonts w:ascii="Arial" w:hAnsi="Arial" w:cs="Arial"/>
        </w:rPr>
        <w:t>Cultural Comparison</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Deaf/DeafBlind/Hearing/Blind</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Social Norms, Behaviors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Possible Cultural Conflicts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DeafBlind Cultural Sensitivity</w:t>
      </w:r>
    </w:p>
    <w:p w:rsidR="002C4CDB" w:rsidRPr="002C4CDB" w:rsidRDefault="002C4CDB" w:rsidP="00251010">
      <w:pPr>
        <w:pStyle w:val="ListParagraph"/>
        <w:ind w:left="1440"/>
        <w:rPr>
          <w:rFonts w:ascii="Arial" w:hAnsi="Arial" w:cs="Arial"/>
        </w:rPr>
      </w:pPr>
    </w:p>
    <w:p w:rsidR="002C4CDB" w:rsidRPr="00251010" w:rsidRDefault="002C4CDB" w:rsidP="00367DEB">
      <w:pPr>
        <w:pStyle w:val="ListParagraph"/>
        <w:numPr>
          <w:ilvl w:val="0"/>
          <w:numId w:val="17"/>
        </w:numPr>
        <w:suppressAutoHyphens w:val="0"/>
        <w:rPr>
          <w:rFonts w:ascii="Arial" w:hAnsi="Arial" w:cs="Arial"/>
        </w:rPr>
      </w:pPr>
      <w:r w:rsidRPr="00251010">
        <w:rPr>
          <w:rFonts w:ascii="Arial" w:hAnsi="Arial" w:cs="Arial"/>
        </w:rPr>
        <w:t>Safe Guide Techniques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 xml:space="preserve">Techniques </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Practice</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 xml:space="preserve">Use of Different Occluders </w:t>
      </w:r>
    </w:p>
    <w:p w:rsidR="002C4CDB" w:rsidRPr="002C4CDB" w:rsidRDefault="002C4CDB" w:rsidP="00251010">
      <w:pPr>
        <w:pStyle w:val="ListParagraph"/>
        <w:ind w:left="1440"/>
        <w:rPr>
          <w:rFonts w:ascii="Arial" w:hAnsi="Arial" w:cs="Arial"/>
        </w:rPr>
      </w:pPr>
    </w:p>
    <w:p w:rsidR="002C4CDB" w:rsidRPr="00251010" w:rsidRDefault="002C4CDB" w:rsidP="00367DEB">
      <w:pPr>
        <w:pStyle w:val="ListParagraph"/>
        <w:numPr>
          <w:ilvl w:val="0"/>
          <w:numId w:val="17"/>
        </w:numPr>
        <w:suppressAutoHyphens w:val="0"/>
        <w:rPr>
          <w:rFonts w:ascii="Arial" w:hAnsi="Arial" w:cs="Arial"/>
        </w:rPr>
      </w:pPr>
      <w:r w:rsidRPr="00251010">
        <w:rPr>
          <w:rFonts w:ascii="Arial" w:hAnsi="Arial" w:cs="Arial"/>
        </w:rPr>
        <w:t>Train the Trainer</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Communication Ground Rules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Group Dynamics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Managing Time</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 xml:space="preserve">Dealing with SSP Fear </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Simulation Activities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Ethical Considerations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Training DeafBlind Consumers</w:t>
      </w:r>
    </w:p>
    <w:p w:rsidR="002C4CDB" w:rsidRPr="002C4CDB" w:rsidRDefault="002C4CDB" w:rsidP="00251010">
      <w:pPr>
        <w:rPr>
          <w:rFonts w:ascii="Arial" w:hAnsi="Arial" w:cs="Arial"/>
        </w:rPr>
      </w:pPr>
    </w:p>
    <w:p w:rsidR="002C4CDB" w:rsidRPr="00251010" w:rsidRDefault="002C4CDB" w:rsidP="00367DEB">
      <w:pPr>
        <w:pStyle w:val="ListParagraph"/>
        <w:numPr>
          <w:ilvl w:val="0"/>
          <w:numId w:val="17"/>
        </w:numPr>
        <w:suppressAutoHyphens w:val="0"/>
        <w:rPr>
          <w:rFonts w:ascii="Arial" w:hAnsi="Arial" w:cs="Arial"/>
        </w:rPr>
      </w:pPr>
      <w:r w:rsidRPr="00251010">
        <w:rPr>
          <w:rFonts w:ascii="Arial" w:hAnsi="Arial" w:cs="Arial"/>
        </w:rPr>
        <w:t>Review of SSP Program</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Guidelines</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Code of Professional Conduct</w:t>
      </w:r>
    </w:p>
    <w:p w:rsidR="002C4CDB" w:rsidRPr="00251010" w:rsidRDefault="002C4CDB" w:rsidP="00367DEB">
      <w:pPr>
        <w:pStyle w:val="ListParagraph"/>
        <w:numPr>
          <w:ilvl w:val="1"/>
          <w:numId w:val="17"/>
        </w:numPr>
        <w:suppressAutoHyphens w:val="0"/>
        <w:rPr>
          <w:rFonts w:ascii="Arial" w:hAnsi="Arial" w:cs="Arial"/>
        </w:rPr>
      </w:pPr>
      <w:r w:rsidRPr="00251010">
        <w:rPr>
          <w:rFonts w:ascii="Arial" w:hAnsi="Arial" w:cs="Arial"/>
        </w:rPr>
        <w:t>MO SSP Law</w:t>
      </w:r>
    </w:p>
    <w:p w:rsidR="00D652AA" w:rsidRDefault="002C4CDB" w:rsidP="00367DEB">
      <w:pPr>
        <w:pStyle w:val="ListParagraph"/>
        <w:numPr>
          <w:ilvl w:val="1"/>
          <w:numId w:val="17"/>
        </w:numPr>
        <w:suppressAutoHyphens w:val="0"/>
        <w:rPr>
          <w:rFonts w:ascii="Arial" w:hAnsi="Arial" w:cs="Arial"/>
        </w:rPr>
      </w:pPr>
      <w:r w:rsidRPr="00251010">
        <w:rPr>
          <w:rFonts w:ascii="Arial" w:hAnsi="Arial" w:cs="Arial"/>
        </w:rPr>
        <w:t>Emergency Situations</w:t>
      </w:r>
    </w:p>
    <w:p w:rsidR="00674842" w:rsidRPr="00251010" w:rsidRDefault="00674842" w:rsidP="00674842">
      <w:pPr>
        <w:pStyle w:val="ListParagraph"/>
        <w:suppressAutoHyphens w:val="0"/>
        <w:ind w:left="1440"/>
        <w:rPr>
          <w:rFonts w:ascii="Arial" w:hAnsi="Arial" w:cs="Arial"/>
        </w:rPr>
      </w:pPr>
    </w:p>
    <w:p w:rsidR="00D652AA" w:rsidRPr="00C37C56" w:rsidRDefault="00D652AA" w:rsidP="002C4CDB">
      <w:pPr>
        <w:suppressAutoHyphens w:val="0"/>
        <w:jc w:val="center"/>
        <w:rPr>
          <w:rFonts w:ascii="Arial" w:hAnsi="Arial" w:cs="Arial"/>
          <w:b/>
        </w:rPr>
      </w:pPr>
      <w:r w:rsidRPr="00D652AA">
        <w:rPr>
          <w:rFonts w:ascii="Arial" w:hAnsi="Arial" w:cs="Arial"/>
          <w:b/>
        </w:rPr>
        <w:t>APPE</w:t>
      </w:r>
      <w:r w:rsidRPr="00C37C56">
        <w:rPr>
          <w:rFonts w:ascii="Arial" w:hAnsi="Arial" w:cs="Arial"/>
          <w:b/>
        </w:rPr>
        <w:t>NDIX C: DeafBlind Consumer Training Curriculum Outline</w:t>
      </w:r>
    </w:p>
    <w:p w:rsidR="00C37C56" w:rsidRPr="00C37C56" w:rsidRDefault="00C37C56" w:rsidP="002C4CDB">
      <w:pPr>
        <w:suppressAutoHyphens w:val="0"/>
        <w:jc w:val="center"/>
        <w:rPr>
          <w:rFonts w:ascii="Arial" w:hAnsi="Arial" w:cs="Arial"/>
          <w:b/>
        </w:rPr>
      </w:pPr>
    </w:p>
    <w:p w:rsidR="00C37C56" w:rsidRPr="00251010" w:rsidRDefault="00C37C56" w:rsidP="00367DEB">
      <w:pPr>
        <w:pStyle w:val="ListParagraph"/>
        <w:numPr>
          <w:ilvl w:val="0"/>
          <w:numId w:val="18"/>
        </w:numPr>
        <w:suppressAutoHyphens w:val="0"/>
        <w:spacing w:after="160"/>
        <w:contextualSpacing/>
        <w:rPr>
          <w:rFonts w:ascii="Arial" w:hAnsi="Arial" w:cs="Arial"/>
        </w:rPr>
      </w:pPr>
      <w:r w:rsidRPr="00251010">
        <w:rPr>
          <w:rFonts w:ascii="Arial" w:hAnsi="Arial" w:cs="Arial"/>
        </w:rPr>
        <w:t>Role of the SSP</w:t>
      </w:r>
    </w:p>
    <w:p w:rsidR="00C37C56" w:rsidRPr="00251010" w:rsidRDefault="00C37C56"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Definition</w:t>
      </w:r>
    </w:p>
    <w:p w:rsidR="00C37C56" w:rsidRPr="00251010" w:rsidRDefault="00C37C56"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4 Key Responsibilities</w:t>
      </w:r>
    </w:p>
    <w:p w:rsidR="00C37C56" w:rsidRPr="00251010" w:rsidRDefault="002C4CDB"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Parameters of Services &amp; Professional Boundaries</w:t>
      </w:r>
    </w:p>
    <w:p w:rsidR="00C37C56" w:rsidRPr="00251010" w:rsidRDefault="002C4CDB"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Types of SSP A</w:t>
      </w:r>
      <w:r w:rsidR="00C37C56" w:rsidRPr="00251010">
        <w:rPr>
          <w:rFonts w:ascii="Arial" w:hAnsi="Arial" w:cs="Arial"/>
        </w:rPr>
        <w:t>ctivities</w:t>
      </w:r>
    </w:p>
    <w:p w:rsidR="00C37C56" w:rsidRPr="00251010" w:rsidRDefault="002C4CDB"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Role Distinction B</w:t>
      </w:r>
      <w:r w:rsidR="00C37C56" w:rsidRPr="00251010">
        <w:rPr>
          <w:rFonts w:ascii="Arial" w:hAnsi="Arial" w:cs="Arial"/>
        </w:rPr>
        <w:t>etween Interpreter, SSP</w:t>
      </w:r>
      <w:r w:rsidRPr="00251010">
        <w:rPr>
          <w:rFonts w:ascii="Arial" w:hAnsi="Arial" w:cs="Arial"/>
        </w:rPr>
        <w:t>,</w:t>
      </w:r>
      <w:r w:rsidR="00C37C56" w:rsidRPr="00251010">
        <w:rPr>
          <w:rFonts w:ascii="Arial" w:hAnsi="Arial" w:cs="Arial"/>
        </w:rPr>
        <w:t xml:space="preserve"> and Intervener</w:t>
      </w:r>
    </w:p>
    <w:p w:rsidR="00C37C56" w:rsidRPr="00C37C56" w:rsidRDefault="00C37C56" w:rsidP="00251010">
      <w:pPr>
        <w:pStyle w:val="ListParagraph"/>
        <w:ind w:left="1440"/>
        <w:rPr>
          <w:rFonts w:ascii="Arial" w:hAnsi="Arial" w:cs="Arial"/>
        </w:rPr>
      </w:pPr>
    </w:p>
    <w:p w:rsidR="00C37C56" w:rsidRPr="00251010" w:rsidRDefault="00C37C56" w:rsidP="00367DEB">
      <w:pPr>
        <w:pStyle w:val="ListParagraph"/>
        <w:numPr>
          <w:ilvl w:val="0"/>
          <w:numId w:val="18"/>
        </w:numPr>
        <w:suppressAutoHyphens w:val="0"/>
        <w:spacing w:after="160"/>
        <w:contextualSpacing/>
        <w:rPr>
          <w:rFonts w:ascii="Arial" w:hAnsi="Arial" w:cs="Arial"/>
        </w:rPr>
      </w:pPr>
      <w:r w:rsidRPr="00251010">
        <w:rPr>
          <w:rFonts w:ascii="Arial" w:hAnsi="Arial" w:cs="Arial"/>
        </w:rPr>
        <w:t>Role Play</w:t>
      </w:r>
    </w:p>
    <w:p w:rsidR="00C37C56" w:rsidRPr="00251010" w:rsidRDefault="00C37C56"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Empowerment (responsible to make own decisions)</w:t>
      </w:r>
    </w:p>
    <w:p w:rsidR="00C37C56" w:rsidRPr="00251010" w:rsidRDefault="00C37C56"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Requesting Visual/Environmental Information</w:t>
      </w:r>
    </w:p>
    <w:p w:rsidR="00C37C56" w:rsidRPr="00251010" w:rsidRDefault="00C37C56"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How to Select/Schedule an SSP</w:t>
      </w:r>
    </w:p>
    <w:p w:rsidR="00C37C56" w:rsidRPr="00251010" w:rsidRDefault="00C37C56"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Situational Practice</w:t>
      </w:r>
    </w:p>
    <w:p w:rsidR="00C37C56" w:rsidRPr="00C37C56" w:rsidRDefault="00C37C56" w:rsidP="00251010">
      <w:pPr>
        <w:pStyle w:val="ListParagraph"/>
        <w:ind w:left="1440"/>
        <w:rPr>
          <w:rFonts w:ascii="Arial" w:hAnsi="Arial" w:cs="Arial"/>
        </w:rPr>
      </w:pPr>
    </w:p>
    <w:p w:rsidR="00C37C56" w:rsidRPr="00251010" w:rsidRDefault="002C4CDB" w:rsidP="00367DEB">
      <w:pPr>
        <w:pStyle w:val="ListParagraph"/>
        <w:numPr>
          <w:ilvl w:val="0"/>
          <w:numId w:val="18"/>
        </w:numPr>
        <w:suppressAutoHyphens w:val="0"/>
        <w:spacing w:after="160"/>
        <w:contextualSpacing/>
        <w:rPr>
          <w:rFonts w:ascii="Arial" w:hAnsi="Arial" w:cs="Arial"/>
        </w:rPr>
      </w:pPr>
      <w:r w:rsidRPr="00251010">
        <w:rPr>
          <w:rFonts w:ascii="Arial" w:hAnsi="Arial" w:cs="Arial"/>
        </w:rPr>
        <w:t>Review of SSP Program</w:t>
      </w:r>
    </w:p>
    <w:p w:rsidR="00C37C56" w:rsidRPr="00251010" w:rsidRDefault="00C37C56"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Guidelines</w:t>
      </w:r>
    </w:p>
    <w:p w:rsidR="00C37C56" w:rsidRPr="00251010" w:rsidRDefault="00C37C56"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Code of Professional Conduct</w:t>
      </w:r>
    </w:p>
    <w:p w:rsidR="00C37C56" w:rsidRPr="00251010" w:rsidRDefault="00C37C56"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MO SSP Law</w:t>
      </w:r>
    </w:p>
    <w:p w:rsidR="00C37C56" w:rsidRPr="00251010" w:rsidRDefault="002C4CDB" w:rsidP="00367DEB">
      <w:pPr>
        <w:pStyle w:val="ListParagraph"/>
        <w:numPr>
          <w:ilvl w:val="1"/>
          <w:numId w:val="18"/>
        </w:numPr>
        <w:suppressAutoHyphens w:val="0"/>
        <w:spacing w:after="160"/>
        <w:contextualSpacing/>
        <w:rPr>
          <w:rFonts w:ascii="Arial" w:hAnsi="Arial" w:cs="Arial"/>
        </w:rPr>
      </w:pPr>
      <w:r w:rsidRPr="00251010">
        <w:rPr>
          <w:rFonts w:ascii="Arial" w:hAnsi="Arial" w:cs="Arial"/>
        </w:rPr>
        <w:t>Emergency Situations</w:t>
      </w:r>
    </w:p>
    <w:p w:rsidR="00C37C56" w:rsidRDefault="00C37C56"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Default="00251010" w:rsidP="002C4CDB">
      <w:pPr>
        <w:suppressAutoHyphens w:val="0"/>
        <w:jc w:val="center"/>
        <w:rPr>
          <w:rFonts w:ascii="Arial" w:hAnsi="Arial" w:cs="Arial"/>
          <w:b/>
        </w:rPr>
      </w:pPr>
    </w:p>
    <w:p w:rsidR="00251010" w:rsidRPr="00C37C56" w:rsidRDefault="00251010" w:rsidP="002C4CDB">
      <w:pPr>
        <w:suppressAutoHyphens w:val="0"/>
        <w:jc w:val="center"/>
        <w:rPr>
          <w:rFonts w:ascii="Arial" w:hAnsi="Arial" w:cs="Arial"/>
          <w:b/>
        </w:rPr>
      </w:pPr>
    </w:p>
    <w:p w:rsidR="00D652AA" w:rsidRPr="00C37C56" w:rsidRDefault="00D652AA" w:rsidP="002C4CDB">
      <w:pPr>
        <w:suppressAutoHyphens w:val="0"/>
        <w:jc w:val="center"/>
        <w:rPr>
          <w:rFonts w:ascii="Arial" w:hAnsi="Arial" w:cs="Arial"/>
          <w:b/>
        </w:rPr>
      </w:pPr>
    </w:p>
    <w:p w:rsidR="00D652AA" w:rsidRPr="00C37C56" w:rsidRDefault="00D652AA" w:rsidP="002C4CDB">
      <w:pPr>
        <w:suppressAutoHyphens w:val="0"/>
        <w:jc w:val="center"/>
        <w:rPr>
          <w:rFonts w:ascii="Arial" w:hAnsi="Arial" w:cs="Arial"/>
          <w:b/>
        </w:rPr>
      </w:pPr>
      <w:r w:rsidRPr="00C37C56">
        <w:rPr>
          <w:rFonts w:ascii="Arial" w:hAnsi="Arial" w:cs="Arial"/>
          <w:b/>
        </w:rPr>
        <w:t>APPENDIX D: SSP Training Curriculum Outline</w:t>
      </w:r>
    </w:p>
    <w:p w:rsidR="00C37C56" w:rsidRPr="00C37C56" w:rsidRDefault="00C37C56" w:rsidP="002C4CDB">
      <w:pPr>
        <w:suppressAutoHyphens w:val="0"/>
        <w:jc w:val="center"/>
        <w:rPr>
          <w:rFonts w:ascii="Arial" w:hAnsi="Arial" w:cs="Arial"/>
          <w:b/>
        </w:rPr>
      </w:pPr>
    </w:p>
    <w:p w:rsidR="00C37C56" w:rsidRPr="00251010" w:rsidRDefault="00C37C56" w:rsidP="00367DEB">
      <w:pPr>
        <w:pStyle w:val="ListParagraph"/>
        <w:numPr>
          <w:ilvl w:val="0"/>
          <w:numId w:val="19"/>
        </w:numPr>
        <w:suppressAutoHyphens w:val="0"/>
        <w:spacing w:after="160"/>
        <w:contextualSpacing/>
        <w:rPr>
          <w:rFonts w:ascii="Arial" w:hAnsi="Arial" w:cs="Arial"/>
        </w:rPr>
      </w:pPr>
      <w:r w:rsidRPr="00251010">
        <w:rPr>
          <w:rFonts w:ascii="Arial" w:hAnsi="Arial" w:cs="Arial"/>
        </w:rPr>
        <w:t>The Diverse DeafBlind Community</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Causes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Onset of Vision and Hearing Loss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Cultural Comparisons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Communication modes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Identity</w:t>
      </w:r>
      <w:r w:rsidR="00251010" w:rsidRPr="00251010">
        <w:rPr>
          <w:rFonts w:ascii="Arial" w:hAnsi="Arial" w:cs="Arial"/>
        </w:rPr>
        <w:t xml:space="preserve"> with </w:t>
      </w:r>
      <w:r w:rsidRPr="00251010">
        <w:rPr>
          <w:rFonts w:ascii="Arial" w:hAnsi="Arial" w:cs="Arial"/>
        </w:rPr>
        <w:t>D</w:t>
      </w:r>
      <w:r w:rsidR="00251010" w:rsidRPr="00251010">
        <w:rPr>
          <w:rFonts w:ascii="Arial" w:hAnsi="Arial" w:cs="Arial"/>
        </w:rPr>
        <w:t>eaf</w:t>
      </w:r>
      <w:r w:rsidRPr="00251010">
        <w:rPr>
          <w:rFonts w:ascii="Arial" w:hAnsi="Arial" w:cs="Arial"/>
        </w:rPr>
        <w:t>B</w:t>
      </w:r>
      <w:r w:rsidR="00251010" w:rsidRPr="00251010">
        <w:rPr>
          <w:rFonts w:ascii="Arial" w:hAnsi="Arial" w:cs="Arial"/>
        </w:rPr>
        <w:t>lind</w:t>
      </w:r>
      <w:r w:rsidRPr="00251010">
        <w:rPr>
          <w:rFonts w:ascii="Arial" w:hAnsi="Arial" w:cs="Arial"/>
        </w:rPr>
        <w:t xml:space="preserve"> Community or other community</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Terminology</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Exposure to Technology used by DeafBlind People</w:t>
      </w:r>
    </w:p>
    <w:p w:rsidR="00C37C56" w:rsidRPr="00C37C56" w:rsidRDefault="00C37C56" w:rsidP="00251010">
      <w:pPr>
        <w:pStyle w:val="ListParagraph"/>
        <w:ind w:left="1440"/>
        <w:rPr>
          <w:rFonts w:ascii="Arial" w:hAnsi="Arial" w:cs="Arial"/>
        </w:rPr>
      </w:pPr>
    </w:p>
    <w:p w:rsidR="00C37C56" w:rsidRPr="00251010" w:rsidRDefault="00C37C56" w:rsidP="00367DEB">
      <w:pPr>
        <w:pStyle w:val="ListParagraph"/>
        <w:numPr>
          <w:ilvl w:val="0"/>
          <w:numId w:val="19"/>
        </w:numPr>
        <w:suppressAutoHyphens w:val="0"/>
        <w:spacing w:after="160"/>
        <w:contextualSpacing/>
        <w:rPr>
          <w:rFonts w:ascii="Arial" w:hAnsi="Arial" w:cs="Arial"/>
        </w:rPr>
      </w:pPr>
      <w:r w:rsidRPr="00251010">
        <w:rPr>
          <w:rFonts w:ascii="Arial" w:hAnsi="Arial" w:cs="Arial"/>
        </w:rPr>
        <w:t>Role of the SSP</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Definition</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4 Key Responsibilities</w:t>
      </w:r>
    </w:p>
    <w:p w:rsidR="00C37C56" w:rsidRPr="00251010" w:rsidRDefault="00251010"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Parameters of Services &amp; Professional Boundaries</w:t>
      </w:r>
    </w:p>
    <w:p w:rsidR="00C37C56" w:rsidRPr="00251010" w:rsidRDefault="00251010"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Types of SSP A</w:t>
      </w:r>
      <w:r w:rsidR="00C37C56" w:rsidRPr="00251010">
        <w:rPr>
          <w:rFonts w:ascii="Arial" w:hAnsi="Arial" w:cs="Arial"/>
        </w:rPr>
        <w:t>ctivities</w:t>
      </w:r>
    </w:p>
    <w:p w:rsidR="00C37C56" w:rsidRPr="00251010" w:rsidRDefault="00251010"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Role Distinction B</w:t>
      </w:r>
      <w:r w:rsidR="00C37C56" w:rsidRPr="00251010">
        <w:rPr>
          <w:rFonts w:ascii="Arial" w:hAnsi="Arial" w:cs="Arial"/>
        </w:rPr>
        <w:t>etween Interpreter, SSP</w:t>
      </w:r>
      <w:r w:rsidRPr="00251010">
        <w:rPr>
          <w:rFonts w:ascii="Arial" w:hAnsi="Arial" w:cs="Arial"/>
        </w:rPr>
        <w:t>,</w:t>
      </w:r>
      <w:r w:rsidR="00C37C56" w:rsidRPr="00251010">
        <w:rPr>
          <w:rFonts w:ascii="Arial" w:hAnsi="Arial" w:cs="Arial"/>
        </w:rPr>
        <w:t xml:space="preserve"> and Intervener</w:t>
      </w:r>
    </w:p>
    <w:p w:rsidR="00C37C56" w:rsidRPr="00C37C56" w:rsidRDefault="00C37C56" w:rsidP="00251010">
      <w:pPr>
        <w:pStyle w:val="ListParagraph"/>
        <w:ind w:left="1440"/>
        <w:rPr>
          <w:rFonts w:ascii="Arial" w:hAnsi="Arial" w:cs="Arial"/>
        </w:rPr>
      </w:pPr>
    </w:p>
    <w:p w:rsidR="00C37C56" w:rsidRPr="00251010" w:rsidRDefault="00C37C56" w:rsidP="00367DEB">
      <w:pPr>
        <w:pStyle w:val="ListParagraph"/>
        <w:numPr>
          <w:ilvl w:val="0"/>
          <w:numId w:val="19"/>
        </w:numPr>
        <w:suppressAutoHyphens w:val="0"/>
        <w:spacing w:after="160"/>
        <w:contextualSpacing/>
        <w:rPr>
          <w:rFonts w:ascii="Arial" w:hAnsi="Arial" w:cs="Arial"/>
        </w:rPr>
      </w:pPr>
      <w:r w:rsidRPr="00251010">
        <w:rPr>
          <w:rFonts w:ascii="Arial" w:hAnsi="Arial" w:cs="Arial"/>
        </w:rPr>
        <w:t>Prioritizing Visual Information</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Group Settings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New Situations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Mood</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Meals/Menus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How Much is Too Much</w:t>
      </w:r>
    </w:p>
    <w:p w:rsidR="00C37C56" w:rsidRPr="00C37C56" w:rsidRDefault="00C37C56" w:rsidP="00251010">
      <w:pPr>
        <w:pStyle w:val="ListParagraph"/>
        <w:ind w:left="1440"/>
        <w:rPr>
          <w:rFonts w:ascii="Arial" w:hAnsi="Arial" w:cs="Arial"/>
        </w:rPr>
      </w:pPr>
    </w:p>
    <w:p w:rsidR="00C37C56" w:rsidRPr="00251010" w:rsidRDefault="00C37C56" w:rsidP="00367DEB">
      <w:pPr>
        <w:pStyle w:val="ListParagraph"/>
        <w:numPr>
          <w:ilvl w:val="0"/>
          <w:numId w:val="19"/>
        </w:numPr>
        <w:suppressAutoHyphens w:val="0"/>
        <w:spacing w:after="160"/>
        <w:contextualSpacing/>
        <w:rPr>
          <w:rFonts w:ascii="Arial" w:hAnsi="Arial" w:cs="Arial"/>
        </w:rPr>
      </w:pPr>
      <w:r w:rsidRPr="00251010">
        <w:rPr>
          <w:rFonts w:ascii="Arial" w:hAnsi="Arial" w:cs="Arial"/>
        </w:rPr>
        <w:t>Cultural Comparison</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Deaf/D</w:t>
      </w:r>
      <w:r w:rsidR="00251010">
        <w:rPr>
          <w:rFonts w:ascii="Arial" w:hAnsi="Arial" w:cs="Arial"/>
        </w:rPr>
        <w:t>eaf</w:t>
      </w:r>
      <w:r w:rsidRPr="00251010">
        <w:rPr>
          <w:rFonts w:ascii="Arial" w:hAnsi="Arial" w:cs="Arial"/>
        </w:rPr>
        <w:t>B</w:t>
      </w:r>
      <w:r w:rsidR="00251010">
        <w:rPr>
          <w:rFonts w:ascii="Arial" w:hAnsi="Arial" w:cs="Arial"/>
        </w:rPr>
        <w:t>lind</w:t>
      </w:r>
      <w:r w:rsidRPr="00251010">
        <w:rPr>
          <w:rFonts w:ascii="Arial" w:hAnsi="Arial" w:cs="Arial"/>
        </w:rPr>
        <w:t>/Hearing/Blind</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Social Norms, Behaviors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Possible Cultural Conflicts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D</w:t>
      </w:r>
      <w:r w:rsidR="00251010">
        <w:rPr>
          <w:rFonts w:ascii="Arial" w:hAnsi="Arial" w:cs="Arial"/>
        </w:rPr>
        <w:t>eaf</w:t>
      </w:r>
      <w:r w:rsidRPr="00251010">
        <w:rPr>
          <w:rFonts w:ascii="Arial" w:hAnsi="Arial" w:cs="Arial"/>
        </w:rPr>
        <w:t>B</w:t>
      </w:r>
      <w:r w:rsidR="00251010">
        <w:rPr>
          <w:rFonts w:ascii="Arial" w:hAnsi="Arial" w:cs="Arial"/>
        </w:rPr>
        <w:t>lind</w:t>
      </w:r>
      <w:r w:rsidRPr="00251010">
        <w:rPr>
          <w:rFonts w:ascii="Arial" w:hAnsi="Arial" w:cs="Arial"/>
        </w:rPr>
        <w:t xml:space="preserve"> Cultural Sensitivity</w:t>
      </w:r>
    </w:p>
    <w:p w:rsidR="00C37C56" w:rsidRPr="00C37C56" w:rsidRDefault="00C37C56" w:rsidP="00251010">
      <w:pPr>
        <w:pStyle w:val="ListParagraph"/>
        <w:ind w:left="1440"/>
        <w:rPr>
          <w:rFonts w:ascii="Arial" w:hAnsi="Arial" w:cs="Arial"/>
        </w:rPr>
      </w:pPr>
    </w:p>
    <w:p w:rsidR="00C37C56" w:rsidRPr="00251010" w:rsidRDefault="00C37C56" w:rsidP="00367DEB">
      <w:pPr>
        <w:pStyle w:val="ListParagraph"/>
        <w:numPr>
          <w:ilvl w:val="0"/>
          <w:numId w:val="19"/>
        </w:numPr>
        <w:suppressAutoHyphens w:val="0"/>
        <w:spacing w:after="160"/>
        <w:contextualSpacing/>
        <w:rPr>
          <w:rFonts w:ascii="Arial" w:hAnsi="Arial" w:cs="Arial"/>
        </w:rPr>
      </w:pPr>
      <w:r w:rsidRPr="00251010">
        <w:rPr>
          <w:rFonts w:ascii="Arial" w:hAnsi="Arial" w:cs="Arial"/>
        </w:rPr>
        <w:t>Safe Guide Techniques</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 xml:space="preserve">Techniques </w:t>
      </w:r>
    </w:p>
    <w:p w:rsidR="00C37C56" w:rsidRP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Practice</w:t>
      </w:r>
    </w:p>
    <w:p w:rsidR="00251010" w:rsidRDefault="00C37C56" w:rsidP="00367DEB">
      <w:pPr>
        <w:pStyle w:val="ListParagraph"/>
        <w:numPr>
          <w:ilvl w:val="1"/>
          <w:numId w:val="19"/>
        </w:numPr>
        <w:suppressAutoHyphens w:val="0"/>
        <w:spacing w:after="160"/>
        <w:contextualSpacing/>
        <w:rPr>
          <w:rFonts w:ascii="Arial" w:hAnsi="Arial" w:cs="Arial"/>
        </w:rPr>
      </w:pPr>
      <w:r w:rsidRPr="00251010">
        <w:rPr>
          <w:rFonts w:ascii="Arial" w:hAnsi="Arial" w:cs="Arial"/>
        </w:rPr>
        <w:t>Use of Different Occluders</w:t>
      </w:r>
    </w:p>
    <w:p w:rsidR="00251010" w:rsidRPr="00251010" w:rsidRDefault="00251010" w:rsidP="00251010">
      <w:pPr>
        <w:pStyle w:val="ListParagraph"/>
        <w:suppressAutoHyphens w:val="0"/>
        <w:spacing w:after="160"/>
        <w:ind w:left="1440"/>
        <w:contextualSpacing/>
        <w:rPr>
          <w:rFonts w:ascii="Arial" w:hAnsi="Arial" w:cs="Arial"/>
        </w:rPr>
      </w:pPr>
    </w:p>
    <w:p w:rsidR="00C37C56" w:rsidRPr="00251010" w:rsidRDefault="00C37C56" w:rsidP="00367DEB">
      <w:pPr>
        <w:pStyle w:val="ListParagraph"/>
        <w:numPr>
          <w:ilvl w:val="0"/>
          <w:numId w:val="19"/>
        </w:numPr>
        <w:suppressAutoHyphens w:val="0"/>
        <w:spacing w:after="160" w:line="259" w:lineRule="auto"/>
        <w:contextualSpacing/>
        <w:rPr>
          <w:rFonts w:ascii="Arial" w:hAnsi="Arial" w:cs="Arial"/>
        </w:rPr>
      </w:pPr>
      <w:r w:rsidRPr="00251010">
        <w:rPr>
          <w:rFonts w:ascii="Arial" w:hAnsi="Arial" w:cs="Arial"/>
        </w:rPr>
        <w:t>Review of SSP Program Rules</w:t>
      </w:r>
    </w:p>
    <w:p w:rsidR="00C37C56" w:rsidRPr="00251010" w:rsidRDefault="00C37C56" w:rsidP="00367DEB">
      <w:pPr>
        <w:pStyle w:val="ListParagraph"/>
        <w:numPr>
          <w:ilvl w:val="1"/>
          <w:numId w:val="19"/>
        </w:numPr>
        <w:suppressAutoHyphens w:val="0"/>
        <w:spacing w:after="160" w:line="259" w:lineRule="auto"/>
        <w:contextualSpacing/>
        <w:rPr>
          <w:rFonts w:ascii="Arial" w:hAnsi="Arial" w:cs="Arial"/>
        </w:rPr>
      </w:pPr>
      <w:r w:rsidRPr="00251010">
        <w:rPr>
          <w:rFonts w:ascii="Arial" w:hAnsi="Arial" w:cs="Arial"/>
        </w:rPr>
        <w:t>Guidelines</w:t>
      </w:r>
    </w:p>
    <w:p w:rsidR="00C37C56" w:rsidRPr="00251010" w:rsidRDefault="00C37C56" w:rsidP="00367DEB">
      <w:pPr>
        <w:pStyle w:val="ListParagraph"/>
        <w:numPr>
          <w:ilvl w:val="1"/>
          <w:numId w:val="19"/>
        </w:numPr>
        <w:suppressAutoHyphens w:val="0"/>
        <w:spacing w:after="160" w:line="259" w:lineRule="auto"/>
        <w:contextualSpacing/>
        <w:rPr>
          <w:rFonts w:ascii="Arial" w:hAnsi="Arial" w:cs="Arial"/>
        </w:rPr>
      </w:pPr>
      <w:r w:rsidRPr="00251010">
        <w:rPr>
          <w:rFonts w:ascii="Arial" w:hAnsi="Arial" w:cs="Arial"/>
        </w:rPr>
        <w:t>Code of Professional Conduct</w:t>
      </w:r>
    </w:p>
    <w:p w:rsidR="00C37C56" w:rsidRPr="00251010" w:rsidRDefault="00C37C56" w:rsidP="00367DEB">
      <w:pPr>
        <w:pStyle w:val="ListParagraph"/>
        <w:numPr>
          <w:ilvl w:val="1"/>
          <w:numId w:val="19"/>
        </w:numPr>
        <w:suppressAutoHyphens w:val="0"/>
        <w:spacing w:after="160" w:line="259" w:lineRule="auto"/>
        <w:contextualSpacing/>
        <w:rPr>
          <w:rFonts w:ascii="Arial" w:hAnsi="Arial" w:cs="Arial"/>
        </w:rPr>
      </w:pPr>
      <w:r w:rsidRPr="00251010">
        <w:rPr>
          <w:rFonts w:ascii="Arial" w:hAnsi="Arial" w:cs="Arial"/>
        </w:rPr>
        <w:t>Job Description</w:t>
      </w:r>
    </w:p>
    <w:p w:rsidR="00C37C56" w:rsidRPr="00251010" w:rsidRDefault="00C37C56" w:rsidP="00367DEB">
      <w:pPr>
        <w:pStyle w:val="ListParagraph"/>
        <w:numPr>
          <w:ilvl w:val="1"/>
          <w:numId w:val="19"/>
        </w:numPr>
        <w:suppressAutoHyphens w:val="0"/>
        <w:spacing w:after="160" w:line="259" w:lineRule="auto"/>
        <w:contextualSpacing/>
        <w:rPr>
          <w:rFonts w:ascii="Arial" w:hAnsi="Arial" w:cs="Arial"/>
        </w:rPr>
      </w:pPr>
      <w:r w:rsidRPr="00251010">
        <w:rPr>
          <w:rFonts w:ascii="Arial" w:hAnsi="Arial" w:cs="Arial"/>
        </w:rPr>
        <w:t>MO SSP Law</w:t>
      </w:r>
    </w:p>
    <w:p w:rsidR="00C37C56" w:rsidRPr="00251010" w:rsidRDefault="00C37C56" w:rsidP="00367DEB">
      <w:pPr>
        <w:pStyle w:val="ListParagraph"/>
        <w:numPr>
          <w:ilvl w:val="1"/>
          <w:numId w:val="19"/>
        </w:numPr>
        <w:suppressAutoHyphens w:val="0"/>
        <w:spacing w:after="160" w:line="259" w:lineRule="auto"/>
        <w:contextualSpacing/>
        <w:rPr>
          <w:rFonts w:ascii="Arial" w:hAnsi="Arial" w:cs="Arial"/>
        </w:rPr>
      </w:pPr>
      <w:r w:rsidRPr="00251010">
        <w:rPr>
          <w:rFonts w:ascii="Arial" w:hAnsi="Arial" w:cs="Arial"/>
        </w:rPr>
        <w:t>What to Do in Emergency</w:t>
      </w:r>
    </w:p>
    <w:p w:rsidR="00C37C56" w:rsidRPr="00C37C56" w:rsidRDefault="00C37C56" w:rsidP="00D652AA">
      <w:pPr>
        <w:suppressAutoHyphens w:val="0"/>
        <w:jc w:val="center"/>
        <w:rPr>
          <w:rFonts w:ascii="Arial" w:hAnsi="Arial" w:cs="Arial"/>
          <w:b/>
        </w:rPr>
      </w:pPr>
    </w:p>
    <w:p w:rsidR="00D652AA" w:rsidRPr="00C37C56" w:rsidRDefault="00D652AA" w:rsidP="00B142FD">
      <w:pPr>
        <w:suppressAutoHyphens w:val="0"/>
        <w:jc w:val="center"/>
        <w:rPr>
          <w:rFonts w:ascii="Arial" w:hAnsi="Arial" w:cs="Arial"/>
          <w:b/>
        </w:rPr>
      </w:pPr>
    </w:p>
    <w:p w:rsidR="00251010" w:rsidRDefault="00251010" w:rsidP="00D652AA">
      <w:pPr>
        <w:suppressAutoHyphens w:val="0"/>
        <w:jc w:val="center"/>
        <w:rPr>
          <w:rFonts w:ascii="Arial" w:hAnsi="Arial" w:cs="Arial"/>
          <w:b/>
        </w:rPr>
      </w:pPr>
    </w:p>
    <w:p w:rsidR="00251010" w:rsidRDefault="00251010" w:rsidP="00D652AA">
      <w:pPr>
        <w:suppressAutoHyphens w:val="0"/>
        <w:jc w:val="center"/>
        <w:rPr>
          <w:rFonts w:ascii="Arial" w:hAnsi="Arial" w:cs="Arial"/>
          <w:b/>
        </w:rPr>
      </w:pPr>
    </w:p>
    <w:p w:rsidR="00251010" w:rsidRDefault="00251010" w:rsidP="00D652AA">
      <w:pPr>
        <w:suppressAutoHyphens w:val="0"/>
        <w:jc w:val="center"/>
        <w:rPr>
          <w:rFonts w:ascii="Arial" w:hAnsi="Arial" w:cs="Arial"/>
          <w:b/>
        </w:rPr>
      </w:pPr>
    </w:p>
    <w:p w:rsidR="00F618FF" w:rsidRDefault="00F618FF" w:rsidP="00D652AA">
      <w:pPr>
        <w:suppressAutoHyphens w:val="0"/>
        <w:jc w:val="center"/>
        <w:rPr>
          <w:rFonts w:ascii="Arial" w:hAnsi="Arial" w:cs="Arial"/>
          <w:b/>
        </w:rPr>
      </w:pPr>
    </w:p>
    <w:p w:rsidR="00F618FF" w:rsidRDefault="00F618FF" w:rsidP="00D652AA">
      <w:pPr>
        <w:suppressAutoHyphens w:val="0"/>
        <w:jc w:val="center"/>
        <w:rPr>
          <w:rFonts w:ascii="Arial" w:hAnsi="Arial" w:cs="Arial"/>
          <w:b/>
        </w:rPr>
      </w:pPr>
    </w:p>
    <w:p w:rsidR="00D652AA" w:rsidRDefault="00D652AA" w:rsidP="00D652AA">
      <w:pPr>
        <w:suppressAutoHyphens w:val="0"/>
        <w:jc w:val="center"/>
        <w:rPr>
          <w:rFonts w:ascii="Arial" w:hAnsi="Arial" w:cs="Arial"/>
          <w:b/>
        </w:rPr>
      </w:pPr>
      <w:r w:rsidRPr="00C37C56">
        <w:rPr>
          <w:rFonts w:ascii="Arial" w:hAnsi="Arial" w:cs="Arial"/>
          <w:b/>
        </w:rPr>
        <w:t>APPENDIX E: Intake Appl</w:t>
      </w:r>
      <w:r>
        <w:rPr>
          <w:rFonts w:ascii="Arial" w:hAnsi="Arial" w:cs="Arial"/>
          <w:b/>
        </w:rPr>
        <w:t>ication for Support Services</w:t>
      </w:r>
    </w:p>
    <w:p w:rsidR="00F618FF" w:rsidRDefault="00F618FF" w:rsidP="00D652AA">
      <w:pPr>
        <w:suppressAutoHyphens w:val="0"/>
        <w:jc w:val="center"/>
        <w:rPr>
          <w:rFonts w:ascii="Arial" w:hAnsi="Arial" w:cs="Arial"/>
          <w:b/>
        </w:rPr>
      </w:pPr>
    </w:p>
    <w:p w:rsidR="00F618FF" w:rsidRPr="00D652AA" w:rsidRDefault="00F618FF" w:rsidP="00D652AA">
      <w:pPr>
        <w:suppressAutoHyphens w:val="0"/>
        <w:jc w:val="center"/>
        <w:rPr>
          <w:rFonts w:ascii="Arial" w:hAnsi="Arial" w:cs="Arial"/>
          <w:b/>
        </w:rPr>
      </w:pPr>
    </w:p>
    <w:p w:rsidR="00D652AA" w:rsidRDefault="00F618FF" w:rsidP="00B142FD">
      <w:pPr>
        <w:suppressAutoHyphens w:val="0"/>
        <w:jc w:val="center"/>
        <w:rPr>
          <w:rFonts w:ascii="Arial" w:hAnsi="Arial" w:cs="Arial"/>
          <w:b/>
        </w:rPr>
      </w:pPr>
      <w:r w:rsidRPr="00254B31">
        <w:rPr>
          <w:rFonts w:ascii="Arial" w:hAnsi="Arial" w:cs="Arial"/>
          <w:b/>
        </w:rPr>
        <w:object w:dxaOrig="9180" w:dyaOrig="11881">
          <v:shape id="_x0000_i1026" type="#_x0000_t75" style="width:459.15pt;height:594.3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AcroExch.Document.11" ShapeID="_x0000_i1026" DrawAspect="Content" ObjectID="_1570446780" r:id="rId13"/>
        </w:object>
      </w:r>
    </w:p>
    <w:p w:rsidR="00F618FF" w:rsidRDefault="00AC560A" w:rsidP="00D652AA">
      <w:pPr>
        <w:suppressAutoHyphens w:val="0"/>
        <w:jc w:val="center"/>
        <w:rPr>
          <w:rFonts w:ascii="Arial" w:hAnsi="Arial" w:cs="Arial"/>
          <w:b/>
        </w:rPr>
      </w:pPr>
      <w:r w:rsidRPr="002A4692">
        <w:rPr>
          <w:rFonts w:ascii="Arial" w:hAnsi="Arial" w:cs="Arial"/>
          <w:b/>
        </w:rPr>
        <w:object w:dxaOrig="9180" w:dyaOrig="11881">
          <v:shape id="_x0000_i1027" type="#_x0000_t75" style="width:459.15pt;height:594.3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Exch.Document.11" ShapeID="_x0000_i1027" DrawAspect="Content" ObjectID="_1570446781" r:id="rId15"/>
        </w:object>
      </w:r>
      <w:r w:rsidR="00F618FF" w:rsidRPr="00254B31">
        <w:rPr>
          <w:rFonts w:ascii="Arial" w:hAnsi="Arial" w:cs="Arial"/>
          <w:b/>
        </w:rPr>
        <w:object w:dxaOrig="9180" w:dyaOrig="11881">
          <v:shape id="_x0000_i1028" type="#_x0000_t75" style="width:459.15pt;height:594.3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AcroExch.Document.11" ShapeID="_x0000_i1028" DrawAspect="Content" ObjectID="_1570446782" r:id="rId17"/>
        </w:object>
      </w:r>
    </w:p>
    <w:p w:rsidR="00F618FF" w:rsidRDefault="00F618FF" w:rsidP="00D652AA">
      <w:pPr>
        <w:suppressAutoHyphens w:val="0"/>
        <w:jc w:val="center"/>
        <w:rPr>
          <w:rFonts w:ascii="Arial" w:hAnsi="Arial" w:cs="Arial"/>
          <w:b/>
        </w:rPr>
      </w:pPr>
    </w:p>
    <w:p w:rsidR="00F618FF" w:rsidRDefault="00F618FF" w:rsidP="00D652AA">
      <w:pPr>
        <w:suppressAutoHyphens w:val="0"/>
        <w:jc w:val="center"/>
        <w:rPr>
          <w:rFonts w:ascii="Arial" w:hAnsi="Arial" w:cs="Arial"/>
          <w:b/>
        </w:rPr>
      </w:pPr>
    </w:p>
    <w:p w:rsidR="00F618FF" w:rsidRDefault="00F618FF" w:rsidP="00D652AA">
      <w:pPr>
        <w:suppressAutoHyphens w:val="0"/>
        <w:jc w:val="center"/>
        <w:rPr>
          <w:rFonts w:ascii="Arial" w:hAnsi="Arial" w:cs="Arial"/>
          <w:b/>
        </w:rPr>
      </w:pPr>
    </w:p>
    <w:p w:rsidR="00F618FF" w:rsidRDefault="00F618FF" w:rsidP="00D652AA">
      <w:pPr>
        <w:suppressAutoHyphens w:val="0"/>
        <w:jc w:val="center"/>
        <w:rPr>
          <w:rFonts w:ascii="Arial" w:hAnsi="Arial" w:cs="Arial"/>
          <w:b/>
        </w:rPr>
      </w:pPr>
    </w:p>
    <w:p w:rsidR="00F618FF" w:rsidRDefault="00F618FF" w:rsidP="00D652AA">
      <w:pPr>
        <w:suppressAutoHyphens w:val="0"/>
        <w:jc w:val="center"/>
        <w:rPr>
          <w:rFonts w:ascii="Arial" w:hAnsi="Arial" w:cs="Arial"/>
          <w:b/>
        </w:rPr>
      </w:pPr>
    </w:p>
    <w:p w:rsidR="00F618FF" w:rsidRDefault="00F618FF" w:rsidP="00D652AA">
      <w:pPr>
        <w:suppressAutoHyphens w:val="0"/>
        <w:jc w:val="center"/>
        <w:rPr>
          <w:rFonts w:ascii="Arial" w:hAnsi="Arial" w:cs="Arial"/>
          <w:b/>
        </w:rPr>
      </w:pPr>
    </w:p>
    <w:p w:rsidR="00F618FF" w:rsidRDefault="00F618FF" w:rsidP="00D652AA">
      <w:pPr>
        <w:suppressAutoHyphens w:val="0"/>
        <w:jc w:val="center"/>
        <w:rPr>
          <w:rFonts w:ascii="Arial" w:hAnsi="Arial" w:cs="Arial"/>
          <w:b/>
        </w:rPr>
      </w:pPr>
    </w:p>
    <w:p w:rsidR="00F618FF" w:rsidRDefault="00F618FF" w:rsidP="00D652AA">
      <w:pPr>
        <w:suppressAutoHyphens w:val="0"/>
        <w:jc w:val="center"/>
        <w:rPr>
          <w:rFonts w:ascii="Arial" w:hAnsi="Arial" w:cs="Arial"/>
          <w:b/>
        </w:rPr>
      </w:pPr>
    </w:p>
    <w:p w:rsidR="00F618FF" w:rsidRDefault="00CA41E8" w:rsidP="00D652AA">
      <w:pPr>
        <w:suppressAutoHyphens w:val="0"/>
        <w:jc w:val="center"/>
        <w:rPr>
          <w:rFonts w:ascii="Arial" w:hAnsi="Arial" w:cs="Arial"/>
          <w:b/>
        </w:rPr>
      </w:pPr>
      <w:r w:rsidRPr="00254B31">
        <w:rPr>
          <w:rFonts w:ascii="Arial" w:hAnsi="Arial" w:cs="Arial"/>
          <w:b/>
        </w:rPr>
        <w:object w:dxaOrig="9180" w:dyaOrig="11881">
          <v:shape id="_x0000_i1029" type="#_x0000_t75" style="width:459.15pt;height:594.3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AcroExch.Document.11" ShapeID="_x0000_i1029" DrawAspect="Content" ObjectID="_1570446783" r:id="rId19"/>
        </w:object>
      </w:r>
    </w:p>
    <w:p w:rsidR="00CA41E8" w:rsidRDefault="00CA41E8" w:rsidP="00D652AA">
      <w:pPr>
        <w:suppressAutoHyphens w:val="0"/>
        <w:jc w:val="center"/>
        <w:rPr>
          <w:rFonts w:ascii="Arial" w:hAnsi="Arial" w:cs="Arial"/>
          <w:b/>
        </w:rPr>
      </w:pPr>
    </w:p>
    <w:p w:rsidR="00CA41E8" w:rsidRDefault="00CA41E8" w:rsidP="00D652AA">
      <w:pPr>
        <w:suppressAutoHyphens w:val="0"/>
        <w:jc w:val="center"/>
        <w:rPr>
          <w:rFonts w:ascii="Arial" w:hAnsi="Arial" w:cs="Arial"/>
          <w:b/>
        </w:rPr>
      </w:pPr>
    </w:p>
    <w:p w:rsidR="00CA41E8" w:rsidRDefault="00CA41E8" w:rsidP="00D652AA">
      <w:pPr>
        <w:suppressAutoHyphens w:val="0"/>
        <w:jc w:val="center"/>
        <w:rPr>
          <w:rFonts w:ascii="Arial" w:hAnsi="Arial" w:cs="Arial"/>
          <w:b/>
        </w:rPr>
      </w:pPr>
    </w:p>
    <w:p w:rsidR="00CA41E8" w:rsidRDefault="00CA41E8" w:rsidP="00D652AA">
      <w:pPr>
        <w:suppressAutoHyphens w:val="0"/>
        <w:jc w:val="center"/>
        <w:rPr>
          <w:rFonts w:ascii="Arial" w:hAnsi="Arial" w:cs="Arial"/>
          <w:b/>
        </w:rPr>
      </w:pPr>
    </w:p>
    <w:p w:rsidR="00CA41E8" w:rsidRDefault="00CA41E8" w:rsidP="00D652AA">
      <w:pPr>
        <w:suppressAutoHyphens w:val="0"/>
        <w:jc w:val="center"/>
        <w:rPr>
          <w:rFonts w:ascii="Arial" w:hAnsi="Arial" w:cs="Arial"/>
          <w:b/>
        </w:rPr>
      </w:pPr>
    </w:p>
    <w:p w:rsidR="00CA41E8" w:rsidRDefault="00CA41E8" w:rsidP="00D652AA">
      <w:pPr>
        <w:suppressAutoHyphens w:val="0"/>
        <w:jc w:val="center"/>
        <w:rPr>
          <w:rFonts w:ascii="Arial" w:hAnsi="Arial" w:cs="Arial"/>
          <w:b/>
        </w:rPr>
      </w:pPr>
    </w:p>
    <w:p w:rsidR="00D652AA" w:rsidRDefault="00D652AA" w:rsidP="00D652AA">
      <w:pPr>
        <w:suppressAutoHyphens w:val="0"/>
        <w:jc w:val="center"/>
        <w:rPr>
          <w:rFonts w:ascii="Arial" w:hAnsi="Arial" w:cs="Arial"/>
          <w:b/>
        </w:rPr>
      </w:pPr>
      <w:r w:rsidRPr="00D652AA">
        <w:rPr>
          <w:rFonts w:ascii="Arial" w:hAnsi="Arial" w:cs="Arial"/>
          <w:b/>
        </w:rPr>
        <w:lastRenderedPageBreak/>
        <w:t xml:space="preserve">APPENDIX </w:t>
      </w:r>
      <w:r w:rsidR="00CA41E8">
        <w:rPr>
          <w:rFonts w:ascii="Arial" w:hAnsi="Arial" w:cs="Arial"/>
          <w:b/>
        </w:rPr>
        <w:t>F</w:t>
      </w:r>
      <w:r>
        <w:rPr>
          <w:rFonts w:ascii="Arial" w:hAnsi="Arial" w:cs="Arial"/>
          <w:b/>
        </w:rPr>
        <w:t>: Missouri SSP Code of Professional Conduct</w:t>
      </w:r>
    </w:p>
    <w:p w:rsidR="00BE58F6" w:rsidRDefault="00BE58F6" w:rsidP="00D652AA">
      <w:pPr>
        <w:suppressAutoHyphens w:val="0"/>
        <w:jc w:val="center"/>
        <w:rPr>
          <w:rFonts w:ascii="Arial" w:hAnsi="Arial" w:cs="Arial"/>
          <w:b/>
        </w:rPr>
      </w:pPr>
    </w:p>
    <w:p w:rsidR="00BE58F6" w:rsidRPr="00BE58F6" w:rsidRDefault="00BE58F6" w:rsidP="00BE58F6">
      <w:pPr>
        <w:suppressAutoHyphens w:val="0"/>
        <w:rPr>
          <w:rFonts w:ascii="Arial" w:hAnsi="Arial" w:cs="Arial"/>
        </w:rPr>
      </w:pPr>
      <w:r>
        <w:rPr>
          <w:rFonts w:ascii="Arial" w:hAnsi="Arial" w:cs="Arial"/>
        </w:rPr>
        <w:t>All grantees and SSPs involved in the Missouri SSP Program must adhere to the following:</w:t>
      </w:r>
    </w:p>
    <w:p w:rsidR="00BE58F6" w:rsidRDefault="00BE58F6" w:rsidP="00D652AA">
      <w:pPr>
        <w:suppressAutoHyphens w:val="0"/>
        <w:jc w:val="center"/>
        <w:rPr>
          <w:rFonts w:ascii="Arial" w:hAnsi="Arial" w:cs="Arial"/>
          <w:b/>
        </w:rPr>
      </w:pPr>
    </w:p>
    <w:p w:rsidR="00BE58F6" w:rsidRDefault="00BE58F6" w:rsidP="00367DEB">
      <w:pPr>
        <w:pStyle w:val="ListParagraph"/>
        <w:numPr>
          <w:ilvl w:val="0"/>
          <w:numId w:val="8"/>
        </w:numPr>
        <w:rPr>
          <w:rFonts w:ascii="Arial" w:hAnsi="Arial" w:cs="Arial"/>
        </w:rPr>
      </w:pPr>
      <w:r w:rsidRPr="007A5A5D">
        <w:rPr>
          <w:rFonts w:ascii="Arial" w:hAnsi="Arial" w:cs="Arial"/>
        </w:rPr>
        <w:t>SSPs provide services that respect the privacy, integrity and confidentiality of Missouri’s DeafBlind citizens.</w:t>
      </w:r>
    </w:p>
    <w:p w:rsidR="00BE58F6" w:rsidRPr="007A5A5D" w:rsidRDefault="00BE58F6" w:rsidP="00BE58F6">
      <w:pPr>
        <w:pStyle w:val="ListParagraph"/>
        <w:ind w:left="1080"/>
        <w:rPr>
          <w:rFonts w:ascii="Arial" w:hAnsi="Arial" w:cs="Arial"/>
        </w:rPr>
      </w:pPr>
    </w:p>
    <w:p w:rsidR="00BE58F6" w:rsidRDefault="00BE58F6" w:rsidP="00367DEB">
      <w:pPr>
        <w:pStyle w:val="ListParagraph"/>
        <w:numPr>
          <w:ilvl w:val="0"/>
          <w:numId w:val="8"/>
        </w:numPr>
        <w:rPr>
          <w:rFonts w:ascii="Arial" w:hAnsi="Arial" w:cs="Arial"/>
        </w:rPr>
      </w:pPr>
      <w:r w:rsidRPr="007A5A5D">
        <w:rPr>
          <w:rFonts w:ascii="Arial" w:hAnsi="Arial" w:cs="Arial"/>
        </w:rPr>
        <w:t>SSPs believe that DeafBlind individuals have the right to be treated with respect and dignity, and that DeafBlind people are the experts regarding their own life experiences.</w:t>
      </w:r>
    </w:p>
    <w:p w:rsidR="00BE58F6" w:rsidRPr="00BE58F6" w:rsidRDefault="00BE58F6" w:rsidP="00BE58F6">
      <w:pPr>
        <w:rPr>
          <w:rFonts w:ascii="Arial" w:hAnsi="Arial" w:cs="Arial"/>
        </w:rPr>
      </w:pPr>
    </w:p>
    <w:p w:rsidR="00BE58F6" w:rsidRDefault="00BE58F6" w:rsidP="00367DEB">
      <w:pPr>
        <w:pStyle w:val="ListParagraph"/>
        <w:numPr>
          <w:ilvl w:val="0"/>
          <w:numId w:val="8"/>
        </w:numPr>
        <w:rPr>
          <w:rFonts w:ascii="Arial" w:hAnsi="Arial" w:cs="Arial"/>
        </w:rPr>
      </w:pPr>
      <w:r w:rsidRPr="007A5A5D">
        <w:rPr>
          <w:rFonts w:ascii="Arial" w:hAnsi="Arial" w:cs="Arial"/>
        </w:rPr>
        <w:t>SSPs assume personal responsibility for furthering their knowledge and training to improve their SSP skills, their understanding of the</w:t>
      </w:r>
      <w:r>
        <w:rPr>
          <w:rFonts w:ascii="Arial" w:hAnsi="Arial" w:cs="Arial"/>
        </w:rPr>
        <w:t xml:space="preserve"> DeafBlind experience and their </w:t>
      </w:r>
      <w:r w:rsidRPr="007A5A5D">
        <w:rPr>
          <w:rFonts w:ascii="Arial" w:hAnsi="Arial" w:cs="Arial"/>
        </w:rPr>
        <w:t>communication/language skills.</w:t>
      </w:r>
    </w:p>
    <w:p w:rsidR="00BE58F6" w:rsidRPr="007A5A5D" w:rsidRDefault="00BE58F6" w:rsidP="00BE58F6">
      <w:pPr>
        <w:pStyle w:val="ListParagraph"/>
        <w:ind w:left="1080"/>
        <w:rPr>
          <w:rFonts w:ascii="Arial" w:hAnsi="Arial" w:cs="Arial"/>
        </w:rPr>
      </w:pPr>
    </w:p>
    <w:p w:rsidR="00BE58F6" w:rsidRDefault="00BE58F6" w:rsidP="00367DEB">
      <w:pPr>
        <w:pStyle w:val="ListParagraph"/>
        <w:numPr>
          <w:ilvl w:val="0"/>
          <w:numId w:val="8"/>
        </w:numPr>
        <w:rPr>
          <w:rFonts w:ascii="Arial" w:hAnsi="Arial" w:cs="Arial"/>
        </w:rPr>
      </w:pPr>
      <w:r w:rsidRPr="007A5A5D">
        <w:rPr>
          <w:rFonts w:ascii="Arial" w:hAnsi="Arial" w:cs="Arial"/>
        </w:rPr>
        <w:t xml:space="preserve">SSPs provide a professional level of service consistent with current best practices and within one’s area of expertise </w:t>
      </w:r>
      <w:r>
        <w:rPr>
          <w:rFonts w:ascii="Arial" w:hAnsi="Arial" w:cs="Arial"/>
        </w:rPr>
        <w:t>and qualifications.</w:t>
      </w:r>
    </w:p>
    <w:p w:rsidR="00BE58F6" w:rsidRPr="00BE58F6" w:rsidRDefault="00BE58F6" w:rsidP="00BE58F6">
      <w:pPr>
        <w:rPr>
          <w:rFonts w:ascii="Arial" w:hAnsi="Arial" w:cs="Arial"/>
        </w:rPr>
      </w:pPr>
    </w:p>
    <w:p w:rsidR="00BE58F6" w:rsidRDefault="00BE58F6" w:rsidP="00367DEB">
      <w:pPr>
        <w:pStyle w:val="ListParagraph"/>
        <w:numPr>
          <w:ilvl w:val="0"/>
          <w:numId w:val="8"/>
        </w:numPr>
        <w:rPr>
          <w:rFonts w:ascii="Arial" w:hAnsi="Arial" w:cs="Arial"/>
        </w:rPr>
      </w:pPr>
      <w:r w:rsidRPr="001D4358">
        <w:rPr>
          <w:rFonts w:ascii="Arial" w:hAnsi="Arial" w:cs="Arial"/>
        </w:rPr>
        <w:t xml:space="preserve">SSPs follow through on commitments, </w:t>
      </w:r>
      <w:r>
        <w:rPr>
          <w:rFonts w:ascii="Arial" w:hAnsi="Arial" w:cs="Arial"/>
        </w:rPr>
        <w:t xml:space="preserve">and are dependable </w:t>
      </w:r>
      <w:r w:rsidRPr="001D4358">
        <w:rPr>
          <w:rFonts w:ascii="Arial" w:hAnsi="Arial" w:cs="Arial"/>
        </w:rPr>
        <w:t xml:space="preserve">and punctual. </w:t>
      </w:r>
    </w:p>
    <w:p w:rsidR="00BE58F6" w:rsidRPr="00BE58F6" w:rsidRDefault="00BE58F6" w:rsidP="00BE58F6">
      <w:pPr>
        <w:rPr>
          <w:rFonts w:ascii="Arial" w:hAnsi="Arial" w:cs="Arial"/>
        </w:rPr>
      </w:pPr>
    </w:p>
    <w:p w:rsidR="00BE58F6" w:rsidRDefault="00BE58F6" w:rsidP="00367DEB">
      <w:pPr>
        <w:pStyle w:val="ListParagraph"/>
        <w:numPr>
          <w:ilvl w:val="0"/>
          <w:numId w:val="8"/>
        </w:numPr>
        <w:rPr>
          <w:rFonts w:ascii="Arial" w:hAnsi="Arial" w:cs="Arial"/>
        </w:rPr>
      </w:pPr>
      <w:r w:rsidRPr="001D4358">
        <w:rPr>
          <w:rFonts w:ascii="Arial" w:hAnsi="Arial" w:cs="Arial"/>
        </w:rPr>
        <w:t>SSPs should wear attire that corresponds with the assignment and meets the visual needs of the DeafBlind individual.</w:t>
      </w:r>
    </w:p>
    <w:p w:rsidR="00BE58F6" w:rsidRPr="00BE58F6" w:rsidRDefault="00BE58F6" w:rsidP="00BE58F6">
      <w:pPr>
        <w:rPr>
          <w:rFonts w:ascii="Arial" w:hAnsi="Arial" w:cs="Arial"/>
        </w:rPr>
      </w:pPr>
    </w:p>
    <w:p w:rsidR="00BE58F6" w:rsidRDefault="00BE58F6" w:rsidP="00367DEB">
      <w:pPr>
        <w:pStyle w:val="ListParagraph"/>
        <w:numPr>
          <w:ilvl w:val="0"/>
          <w:numId w:val="8"/>
        </w:numPr>
        <w:rPr>
          <w:rFonts w:ascii="Arial" w:hAnsi="Arial" w:cs="Arial"/>
        </w:rPr>
      </w:pPr>
      <w:r w:rsidRPr="001D4358">
        <w:rPr>
          <w:rFonts w:ascii="Arial" w:hAnsi="Arial" w:cs="Arial"/>
        </w:rPr>
        <w:t>To ensure impartiality, SSPs do not provide services where there may be a conflict of interest.</w:t>
      </w:r>
    </w:p>
    <w:p w:rsidR="00BE58F6" w:rsidRPr="00BE58F6" w:rsidRDefault="00BE58F6" w:rsidP="00BE58F6">
      <w:pPr>
        <w:rPr>
          <w:rFonts w:ascii="Arial" w:hAnsi="Arial" w:cs="Arial"/>
        </w:rPr>
      </w:pPr>
    </w:p>
    <w:p w:rsidR="00BE58F6" w:rsidRPr="001D4358" w:rsidRDefault="00BE58F6" w:rsidP="00367DEB">
      <w:pPr>
        <w:pStyle w:val="ListParagraph"/>
        <w:numPr>
          <w:ilvl w:val="0"/>
          <w:numId w:val="8"/>
        </w:numPr>
        <w:rPr>
          <w:rFonts w:ascii="Arial" w:hAnsi="Arial" w:cs="Arial"/>
        </w:rPr>
      </w:pPr>
      <w:r w:rsidRPr="001D4358">
        <w:rPr>
          <w:rFonts w:ascii="Arial" w:hAnsi="Arial" w:cs="Arial"/>
        </w:rPr>
        <w:t>Breaches of this Code of Professional Conduct will result in possible removal from the Approved Missouri SSP List, and can result in legal action if warranted.</w:t>
      </w:r>
    </w:p>
    <w:p w:rsidR="00BE58F6" w:rsidRPr="00D652AA" w:rsidRDefault="00BE58F6" w:rsidP="00D652AA">
      <w:pPr>
        <w:suppressAutoHyphens w:val="0"/>
        <w:jc w:val="center"/>
        <w:rPr>
          <w:rFonts w:ascii="Arial" w:hAnsi="Arial" w:cs="Arial"/>
          <w:b/>
        </w:rPr>
      </w:pPr>
    </w:p>
    <w:p w:rsidR="00D652AA" w:rsidRDefault="00D652AA"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BE58F6" w:rsidRDefault="00BE58F6" w:rsidP="00B142FD">
      <w:pPr>
        <w:suppressAutoHyphens w:val="0"/>
        <w:jc w:val="center"/>
        <w:rPr>
          <w:rFonts w:ascii="Arial" w:hAnsi="Arial" w:cs="Arial"/>
          <w:b/>
        </w:rPr>
      </w:pPr>
    </w:p>
    <w:p w:rsidR="00D652AA" w:rsidRPr="008D1FB2" w:rsidRDefault="00D652AA" w:rsidP="00D652AA">
      <w:pPr>
        <w:suppressAutoHyphens w:val="0"/>
        <w:jc w:val="center"/>
        <w:rPr>
          <w:rFonts w:ascii="Arial" w:hAnsi="Arial" w:cs="Arial"/>
          <w:b/>
        </w:rPr>
      </w:pPr>
      <w:r w:rsidRPr="008D1FB2">
        <w:rPr>
          <w:rFonts w:ascii="Arial" w:hAnsi="Arial" w:cs="Arial"/>
          <w:b/>
        </w:rPr>
        <w:lastRenderedPageBreak/>
        <w:t xml:space="preserve">APPENDIX </w:t>
      </w:r>
      <w:r w:rsidR="00CA41E8">
        <w:rPr>
          <w:rFonts w:ascii="Arial" w:hAnsi="Arial" w:cs="Arial"/>
          <w:b/>
        </w:rPr>
        <w:t>G</w:t>
      </w:r>
      <w:r w:rsidRPr="008D1FB2">
        <w:rPr>
          <w:rFonts w:ascii="Arial" w:hAnsi="Arial" w:cs="Arial"/>
          <w:b/>
        </w:rPr>
        <w:t>: SAMPLE: Missouri SSP Job Description</w:t>
      </w:r>
    </w:p>
    <w:p w:rsidR="008D1FB2" w:rsidRPr="008D1FB2" w:rsidRDefault="008D1FB2" w:rsidP="00D652AA">
      <w:pPr>
        <w:suppressAutoHyphens w:val="0"/>
        <w:jc w:val="center"/>
        <w:rPr>
          <w:rFonts w:ascii="Arial" w:hAnsi="Arial" w:cs="Arial"/>
          <w:b/>
        </w:rPr>
      </w:pPr>
    </w:p>
    <w:p w:rsidR="008D1FB2" w:rsidRPr="008D1FB2" w:rsidRDefault="008D1FB2" w:rsidP="008D1FB2">
      <w:pPr>
        <w:rPr>
          <w:rFonts w:ascii="Arial" w:hAnsi="Arial" w:cs="Arial"/>
          <w:noProof/>
          <w:u w:val="single"/>
        </w:rPr>
      </w:pPr>
      <w:r w:rsidRPr="008D1FB2">
        <w:rPr>
          <w:rFonts w:ascii="Arial" w:hAnsi="Arial" w:cs="Arial"/>
          <w:noProof/>
          <w:u w:val="single"/>
        </w:rPr>
        <w:t>POSITION DESCRIPTION</w:t>
      </w:r>
    </w:p>
    <w:p w:rsidR="008D1FB2" w:rsidRPr="008D1FB2" w:rsidRDefault="008D1FB2" w:rsidP="008D1FB2">
      <w:pPr>
        <w:rPr>
          <w:rFonts w:ascii="Arial" w:hAnsi="Arial" w:cs="Arial"/>
          <w:noProof/>
        </w:rPr>
      </w:pPr>
      <w:r w:rsidRPr="008D1FB2">
        <w:rPr>
          <w:rFonts w:ascii="Arial" w:hAnsi="Arial" w:cs="Arial"/>
          <w:noProof/>
        </w:rPr>
        <w:t>The role of an SSP is to empower the person who is DeafBlind to be independent and make their own decisions.  The SSP assists by allowing the DeafBlind person to integrate into the community with guidance and communication assistance.</w:t>
      </w:r>
    </w:p>
    <w:p w:rsidR="008D1FB2" w:rsidRPr="008D1FB2" w:rsidRDefault="008D1FB2" w:rsidP="008D1FB2">
      <w:pPr>
        <w:rPr>
          <w:rFonts w:ascii="Arial" w:hAnsi="Arial" w:cs="Arial"/>
        </w:rPr>
      </w:pPr>
    </w:p>
    <w:p w:rsidR="008D1FB2" w:rsidRPr="008D1FB2" w:rsidRDefault="008D1FB2" w:rsidP="008D1FB2">
      <w:pPr>
        <w:autoSpaceDE w:val="0"/>
        <w:autoSpaceDN w:val="0"/>
        <w:adjustRightInd w:val="0"/>
        <w:rPr>
          <w:rFonts w:ascii="Arial" w:hAnsi="Arial" w:cs="Arial"/>
          <w:bCs/>
          <w:color w:val="191919"/>
        </w:rPr>
      </w:pPr>
      <w:r w:rsidRPr="008D1FB2">
        <w:rPr>
          <w:rFonts w:ascii="Arial" w:hAnsi="Arial" w:cs="Arial"/>
          <w:bCs/>
          <w:color w:val="191919"/>
          <w:u w:val="single"/>
        </w:rPr>
        <w:t>RESPONSIBILITIES</w:t>
      </w:r>
      <w:r w:rsidRPr="008D1FB2">
        <w:rPr>
          <w:rFonts w:ascii="Arial" w:hAnsi="Arial" w:cs="Arial"/>
          <w:bCs/>
          <w:color w:val="191919"/>
        </w:rPr>
        <w:t>:</w:t>
      </w:r>
    </w:p>
    <w:p w:rsidR="008D1FB2" w:rsidRPr="008D1FB2" w:rsidRDefault="008D1FB2" w:rsidP="00367DEB">
      <w:pPr>
        <w:pStyle w:val="ListParagraph"/>
        <w:numPr>
          <w:ilvl w:val="0"/>
          <w:numId w:val="20"/>
        </w:numPr>
        <w:suppressAutoHyphens w:val="0"/>
        <w:contextualSpacing/>
        <w:rPr>
          <w:rFonts w:ascii="Arial" w:hAnsi="Arial" w:cs="Arial"/>
          <w:bCs/>
        </w:rPr>
      </w:pPr>
      <w:r w:rsidRPr="008D1FB2">
        <w:rPr>
          <w:rFonts w:ascii="Arial" w:hAnsi="Arial" w:cs="Arial"/>
          <w:bCs/>
        </w:rPr>
        <w:t xml:space="preserve">Assist with guidance and safety; </w:t>
      </w:r>
    </w:p>
    <w:p w:rsidR="008D1FB2" w:rsidRPr="008D1FB2" w:rsidRDefault="008D1FB2" w:rsidP="00367DEB">
      <w:pPr>
        <w:pStyle w:val="ListParagraph"/>
        <w:numPr>
          <w:ilvl w:val="0"/>
          <w:numId w:val="20"/>
        </w:numPr>
        <w:suppressAutoHyphens w:val="0"/>
        <w:contextualSpacing/>
        <w:rPr>
          <w:rFonts w:ascii="Arial" w:hAnsi="Arial" w:cs="Arial"/>
          <w:bCs/>
        </w:rPr>
      </w:pPr>
      <w:r w:rsidRPr="008D1FB2">
        <w:rPr>
          <w:rFonts w:ascii="Arial" w:hAnsi="Arial" w:cs="Arial"/>
          <w:bCs/>
        </w:rPr>
        <w:t>Relay visual and environmental information;</w:t>
      </w:r>
    </w:p>
    <w:p w:rsidR="008D1FB2" w:rsidRPr="008D1FB2" w:rsidRDefault="008D1FB2" w:rsidP="00367DEB">
      <w:pPr>
        <w:pStyle w:val="ListParagraph"/>
        <w:numPr>
          <w:ilvl w:val="0"/>
          <w:numId w:val="20"/>
        </w:numPr>
        <w:suppressAutoHyphens w:val="0"/>
        <w:contextualSpacing/>
        <w:rPr>
          <w:rFonts w:ascii="Arial" w:hAnsi="Arial" w:cs="Arial"/>
          <w:bCs/>
        </w:rPr>
      </w:pPr>
      <w:r w:rsidRPr="008D1FB2">
        <w:rPr>
          <w:rFonts w:ascii="Arial" w:hAnsi="Arial" w:cs="Arial"/>
          <w:bCs/>
        </w:rPr>
        <w:t>Facilitate communication;</w:t>
      </w:r>
    </w:p>
    <w:p w:rsidR="008D1FB2" w:rsidRPr="008D1FB2" w:rsidRDefault="008D1FB2" w:rsidP="00367DEB">
      <w:pPr>
        <w:pStyle w:val="ListParagraph"/>
        <w:numPr>
          <w:ilvl w:val="0"/>
          <w:numId w:val="20"/>
        </w:numPr>
        <w:suppressAutoHyphens w:val="0"/>
        <w:contextualSpacing/>
        <w:rPr>
          <w:rFonts w:ascii="Arial" w:hAnsi="Arial" w:cs="Arial"/>
          <w:bCs/>
        </w:rPr>
      </w:pPr>
      <w:r w:rsidRPr="008D1FB2">
        <w:rPr>
          <w:rFonts w:ascii="Arial" w:hAnsi="Arial" w:cs="Arial"/>
          <w:bCs/>
        </w:rPr>
        <w:t>Provide transportation assistance;</w:t>
      </w:r>
    </w:p>
    <w:p w:rsidR="008D1FB2" w:rsidRPr="008D1FB2" w:rsidRDefault="008D1FB2" w:rsidP="00367DEB">
      <w:pPr>
        <w:pStyle w:val="ListParagraph"/>
        <w:numPr>
          <w:ilvl w:val="0"/>
          <w:numId w:val="20"/>
        </w:numPr>
        <w:suppressAutoHyphens w:val="0"/>
        <w:autoSpaceDE w:val="0"/>
        <w:autoSpaceDN w:val="0"/>
        <w:adjustRightInd w:val="0"/>
        <w:contextualSpacing/>
        <w:rPr>
          <w:rFonts w:ascii="Arial" w:hAnsi="Arial" w:cs="Arial"/>
          <w:color w:val="191919"/>
        </w:rPr>
      </w:pPr>
      <w:r w:rsidRPr="008D1FB2">
        <w:rPr>
          <w:rFonts w:ascii="Arial" w:hAnsi="Arial" w:cs="Arial"/>
          <w:color w:val="191919"/>
        </w:rPr>
        <w:t>Provide access to information so that the DeafBlind person is empowered to make independent decisions;</w:t>
      </w:r>
    </w:p>
    <w:p w:rsidR="008D1FB2" w:rsidRPr="008D1FB2" w:rsidRDefault="008D1FB2" w:rsidP="00367DEB">
      <w:pPr>
        <w:pStyle w:val="ListParagraph"/>
        <w:numPr>
          <w:ilvl w:val="0"/>
          <w:numId w:val="20"/>
        </w:numPr>
        <w:suppressAutoHyphens w:val="0"/>
        <w:autoSpaceDE w:val="0"/>
        <w:autoSpaceDN w:val="0"/>
        <w:adjustRightInd w:val="0"/>
        <w:contextualSpacing/>
        <w:rPr>
          <w:rFonts w:ascii="Arial" w:hAnsi="Arial" w:cs="Arial"/>
          <w:color w:val="191919"/>
        </w:rPr>
      </w:pPr>
      <w:r w:rsidRPr="008D1FB2">
        <w:rPr>
          <w:rFonts w:ascii="Arial" w:hAnsi="Arial" w:cs="Arial"/>
          <w:color w:val="191919"/>
        </w:rPr>
        <w:t>Abide by MCDHH’s SSP Code of Professional Conduct;</w:t>
      </w:r>
    </w:p>
    <w:p w:rsidR="008D1FB2" w:rsidRPr="008D1FB2" w:rsidRDefault="008D1FB2" w:rsidP="00367DEB">
      <w:pPr>
        <w:pStyle w:val="ListParagraph"/>
        <w:numPr>
          <w:ilvl w:val="0"/>
          <w:numId w:val="20"/>
        </w:numPr>
        <w:suppressAutoHyphens w:val="0"/>
        <w:autoSpaceDE w:val="0"/>
        <w:autoSpaceDN w:val="0"/>
        <w:adjustRightInd w:val="0"/>
        <w:contextualSpacing/>
        <w:rPr>
          <w:rFonts w:ascii="Arial" w:hAnsi="Arial" w:cs="Arial"/>
          <w:color w:val="191919"/>
        </w:rPr>
      </w:pPr>
      <w:r w:rsidRPr="008D1FB2">
        <w:rPr>
          <w:rFonts w:ascii="Arial" w:eastAsia="ZapfDingbats" w:hAnsi="Arial" w:cs="Arial"/>
          <w:color w:val="191919"/>
        </w:rPr>
        <w:t>Attend and satisfactorily complete required SSP training;</w:t>
      </w:r>
    </w:p>
    <w:p w:rsidR="008D1FB2" w:rsidRPr="008D1FB2" w:rsidRDefault="008D1FB2" w:rsidP="00367DEB">
      <w:pPr>
        <w:pStyle w:val="ListParagraph"/>
        <w:numPr>
          <w:ilvl w:val="0"/>
          <w:numId w:val="20"/>
        </w:numPr>
        <w:suppressAutoHyphens w:val="0"/>
        <w:autoSpaceDE w:val="0"/>
        <w:autoSpaceDN w:val="0"/>
        <w:adjustRightInd w:val="0"/>
        <w:contextualSpacing/>
        <w:jc w:val="both"/>
        <w:rPr>
          <w:rFonts w:ascii="Arial" w:hAnsi="Arial" w:cs="Arial"/>
          <w:color w:val="191919"/>
        </w:rPr>
      </w:pPr>
      <w:r w:rsidRPr="008D1FB2">
        <w:rPr>
          <w:rFonts w:ascii="Arial" w:hAnsi="Arial" w:cs="Arial"/>
        </w:rPr>
        <w:t xml:space="preserve">Participate in program evaluations; and </w:t>
      </w:r>
    </w:p>
    <w:p w:rsidR="008D1FB2" w:rsidRPr="008D1FB2" w:rsidRDefault="008D1FB2" w:rsidP="00367DEB">
      <w:pPr>
        <w:pStyle w:val="ListParagraph"/>
        <w:numPr>
          <w:ilvl w:val="0"/>
          <w:numId w:val="20"/>
        </w:numPr>
        <w:suppressAutoHyphens w:val="0"/>
        <w:autoSpaceDE w:val="0"/>
        <w:autoSpaceDN w:val="0"/>
        <w:adjustRightInd w:val="0"/>
        <w:contextualSpacing/>
        <w:rPr>
          <w:rFonts w:ascii="Arial" w:hAnsi="Arial" w:cs="Arial"/>
          <w:color w:val="191919"/>
        </w:rPr>
      </w:pPr>
      <w:r w:rsidRPr="008D1FB2">
        <w:rPr>
          <w:rFonts w:ascii="Arial" w:hAnsi="Arial" w:cs="Arial"/>
          <w:color w:val="191919"/>
        </w:rPr>
        <w:t xml:space="preserve">Comply with </w:t>
      </w:r>
      <w:r w:rsidRPr="008D1FB2">
        <w:rPr>
          <w:rFonts w:ascii="Arial" w:hAnsi="Arial" w:cs="Arial"/>
          <w:iCs/>
          <w:color w:val="191919"/>
        </w:rPr>
        <w:t xml:space="preserve">Missouri’s SSP </w:t>
      </w:r>
      <w:r w:rsidRPr="008D1FB2">
        <w:rPr>
          <w:rFonts w:ascii="Arial" w:hAnsi="Arial" w:cs="Arial"/>
          <w:color w:val="191919"/>
        </w:rPr>
        <w:t>policies and procedures.</w:t>
      </w:r>
    </w:p>
    <w:p w:rsidR="008D1FB2" w:rsidRPr="008D1FB2" w:rsidRDefault="008D1FB2" w:rsidP="008D1FB2">
      <w:pPr>
        <w:autoSpaceDE w:val="0"/>
        <w:autoSpaceDN w:val="0"/>
        <w:adjustRightInd w:val="0"/>
        <w:rPr>
          <w:rFonts w:ascii="Arial" w:hAnsi="Arial" w:cs="Arial"/>
          <w:color w:val="191919"/>
        </w:rPr>
      </w:pPr>
    </w:p>
    <w:p w:rsidR="008D1FB2" w:rsidRPr="008D1FB2" w:rsidRDefault="008D1FB2" w:rsidP="008D1FB2">
      <w:pPr>
        <w:rPr>
          <w:rFonts w:ascii="Arial" w:eastAsia="Calibri" w:hAnsi="Arial" w:cs="Arial"/>
          <w:bCs/>
          <w:u w:val="single"/>
        </w:rPr>
      </w:pPr>
      <w:r w:rsidRPr="008D1FB2">
        <w:rPr>
          <w:rFonts w:ascii="Arial" w:hAnsi="Arial" w:cs="Arial"/>
          <w:bCs/>
          <w:u w:val="single"/>
        </w:rPr>
        <w:t>SSPs</w:t>
      </w:r>
      <w:r w:rsidRPr="008D1FB2">
        <w:rPr>
          <w:rFonts w:ascii="Arial" w:eastAsia="Calibri" w:hAnsi="Arial" w:cs="Arial"/>
          <w:bCs/>
          <w:u w:val="single"/>
        </w:rPr>
        <w:t xml:space="preserve"> CANNOT</w:t>
      </w:r>
      <w:r w:rsidRPr="008D1FB2">
        <w:rPr>
          <w:rFonts w:ascii="Arial" w:hAnsi="Arial" w:cs="Arial"/>
          <w:bCs/>
        </w:rPr>
        <w:t>:</w:t>
      </w:r>
      <w:r w:rsidRPr="008D1FB2">
        <w:rPr>
          <w:rFonts w:ascii="Arial" w:eastAsia="Calibri" w:hAnsi="Arial" w:cs="Arial"/>
          <w:bCs/>
          <w:u w:val="single"/>
        </w:rPr>
        <w:t xml:space="preserve"> </w:t>
      </w:r>
    </w:p>
    <w:p w:rsidR="008D1FB2" w:rsidRPr="008D1FB2" w:rsidRDefault="008D1FB2" w:rsidP="00367DEB">
      <w:pPr>
        <w:pStyle w:val="ListParagraph"/>
        <w:numPr>
          <w:ilvl w:val="0"/>
          <w:numId w:val="21"/>
        </w:numPr>
        <w:suppressAutoHyphens w:val="0"/>
        <w:rPr>
          <w:rFonts w:ascii="Arial" w:eastAsia="Calibri" w:hAnsi="Arial" w:cs="Arial"/>
          <w:bCs/>
        </w:rPr>
      </w:pPr>
      <w:r w:rsidRPr="008D1FB2">
        <w:rPr>
          <w:rFonts w:ascii="Arial" w:hAnsi="Arial" w:cs="Arial"/>
          <w:bCs/>
        </w:rPr>
        <w:t xml:space="preserve">Interpret; </w:t>
      </w:r>
    </w:p>
    <w:p w:rsidR="008D1FB2" w:rsidRPr="008D1FB2" w:rsidRDefault="008D1FB2" w:rsidP="00367DEB">
      <w:pPr>
        <w:pStyle w:val="ListParagraph"/>
        <w:numPr>
          <w:ilvl w:val="0"/>
          <w:numId w:val="21"/>
        </w:numPr>
        <w:suppressAutoHyphens w:val="0"/>
        <w:rPr>
          <w:rFonts w:ascii="Arial" w:eastAsia="Calibri" w:hAnsi="Arial" w:cs="Arial"/>
          <w:bCs/>
        </w:rPr>
      </w:pPr>
      <w:r w:rsidRPr="008D1FB2">
        <w:rPr>
          <w:rFonts w:ascii="Arial" w:eastAsia="Calibri" w:hAnsi="Arial" w:cs="Arial"/>
          <w:bCs/>
        </w:rPr>
        <w:t>Teach</w:t>
      </w:r>
      <w:r w:rsidRPr="008D1FB2">
        <w:rPr>
          <w:rFonts w:ascii="Arial" w:hAnsi="Arial" w:cs="Arial"/>
          <w:bCs/>
        </w:rPr>
        <w:t>;</w:t>
      </w:r>
    </w:p>
    <w:p w:rsidR="008D1FB2" w:rsidRPr="008D1FB2" w:rsidRDefault="008D1FB2" w:rsidP="00367DEB">
      <w:pPr>
        <w:pStyle w:val="ListParagraph"/>
        <w:numPr>
          <w:ilvl w:val="0"/>
          <w:numId w:val="21"/>
        </w:numPr>
        <w:suppressAutoHyphens w:val="0"/>
        <w:rPr>
          <w:rFonts w:ascii="Arial" w:hAnsi="Arial" w:cs="Arial"/>
          <w:bCs/>
        </w:rPr>
      </w:pPr>
      <w:r w:rsidRPr="008D1FB2">
        <w:rPr>
          <w:rFonts w:ascii="Arial" w:hAnsi="Arial" w:cs="Arial"/>
          <w:bCs/>
        </w:rPr>
        <w:t>Do household chores;</w:t>
      </w:r>
    </w:p>
    <w:p w:rsidR="008D1FB2" w:rsidRPr="008D1FB2" w:rsidRDefault="008D1FB2" w:rsidP="00367DEB">
      <w:pPr>
        <w:pStyle w:val="ListParagraph"/>
        <w:numPr>
          <w:ilvl w:val="0"/>
          <w:numId w:val="21"/>
        </w:numPr>
        <w:suppressAutoHyphens w:val="0"/>
        <w:rPr>
          <w:rFonts w:ascii="Arial" w:eastAsia="Calibri" w:hAnsi="Arial" w:cs="Arial"/>
          <w:bCs/>
        </w:rPr>
      </w:pPr>
      <w:r w:rsidRPr="008D1FB2">
        <w:rPr>
          <w:rFonts w:ascii="Arial" w:hAnsi="Arial" w:cs="Arial"/>
          <w:bCs/>
        </w:rPr>
        <w:t>Physically lift or move objects;</w:t>
      </w:r>
    </w:p>
    <w:p w:rsidR="008D1FB2" w:rsidRPr="008D1FB2" w:rsidRDefault="008D1FB2" w:rsidP="00367DEB">
      <w:pPr>
        <w:pStyle w:val="ListParagraph"/>
        <w:numPr>
          <w:ilvl w:val="0"/>
          <w:numId w:val="21"/>
        </w:numPr>
        <w:suppressAutoHyphens w:val="0"/>
        <w:rPr>
          <w:rFonts w:ascii="Arial" w:eastAsia="Calibri" w:hAnsi="Arial" w:cs="Arial"/>
          <w:bCs/>
        </w:rPr>
      </w:pPr>
      <w:r w:rsidRPr="008D1FB2">
        <w:rPr>
          <w:rFonts w:ascii="Arial" w:hAnsi="Arial" w:cs="Arial"/>
          <w:bCs/>
        </w:rPr>
        <w:t>Run</w:t>
      </w:r>
      <w:r w:rsidRPr="008D1FB2">
        <w:rPr>
          <w:rFonts w:ascii="Arial" w:eastAsia="Calibri" w:hAnsi="Arial" w:cs="Arial"/>
          <w:bCs/>
        </w:rPr>
        <w:t xml:space="preserve"> errands without physically being accompanied by the DeafBlind person</w:t>
      </w:r>
      <w:r w:rsidRPr="008D1FB2">
        <w:rPr>
          <w:rFonts w:ascii="Arial" w:hAnsi="Arial" w:cs="Arial"/>
          <w:bCs/>
        </w:rPr>
        <w:t>;</w:t>
      </w:r>
    </w:p>
    <w:p w:rsidR="008D1FB2" w:rsidRPr="008D1FB2" w:rsidRDefault="008D1FB2" w:rsidP="00367DEB">
      <w:pPr>
        <w:pStyle w:val="ListParagraph"/>
        <w:numPr>
          <w:ilvl w:val="0"/>
          <w:numId w:val="21"/>
        </w:numPr>
        <w:suppressAutoHyphens w:val="0"/>
        <w:rPr>
          <w:rFonts w:ascii="Arial" w:eastAsia="Calibri" w:hAnsi="Arial" w:cs="Arial"/>
          <w:bCs/>
        </w:rPr>
      </w:pPr>
      <w:r w:rsidRPr="008D1FB2">
        <w:rPr>
          <w:rFonts w:ascii="Arial" w:eastAsia="Calibri" w:hAnsi="Arial" w:cs="Arial"/>
          <w:bCs/>
        </w:rPr>
        <w:t>Provide personal care services (bathing, cooking,</w:t>
      </w:r>
      <w:r w:rsidRPr="008D1FB2">
        <w:rPr>
          <w:rFonts w:ascii="Arial" w:hAnsi="Arial" w:cs="Arial"/>
          <w:bCs/>
        </w:rPr>
        <w:t xml:space="preserve"> grooming, dispensing medication,</w:t>
      </w:r>
      <w:r w:rsidRPr="008D1FB2">
        <w:rPr>
          <w:rFonts w:ascii="Arial" w:eastAsia="Calibri" w:hAnsi="Arial" w:cs="Arial"/>
          <w:bCs/>
        </w:rPr>
        <w:t xml:space="preserve"> etc.)</w:t>
      </w:r>
      <w:r w:rsidRPr="008D1FB2">
        <w:rPr>
          <w:rFonts w:ascii="Arial" w:hAnsi="Arial" w:cs="Arial"/>
          <w:bCs/>
        </w:rPr>
        <w:t>; and</w:t>
      </w:r>
    </w:p>
    <w:p w:rsidR="008D1FB2" w:rsidRPr="008D1FB2" w:rsidRDefault="008D1FB2" w:rsidP="00367DEB">
      <w:pPr>
        <w:pStyle w:val="ListParagraph"/>
        <w:numPr>
          <w:ilvl w:val="0"/>
          <w:numId w:val="21"/>
        </w:numPr>
        <w:suppressAutoHyphens w:val="0"/>
        <w:rPr>
          <w:rFonts w:ascii="Arial" w:eastAsia="Calibri" w:hAnsi="Arial" w:cs="Arial"/>
          <w:bCs/>
        </w:rPr>
      </w:pPr>
      <w:r w:rsidRPr="008D1FB2">
        <w:rPr>
          <w:rFonts w:ascii="Arial" w:eastAsia="Calibri" w:hAnsi="Arial" w:cs="Arial"/>
          <w:bCs/>
        </w:rPr>
        <w:t xml:space="preserve">Bring </w:t>
      </w:r>
      <w:r w:rsidRPr="008D1FB2">
        <w:rPr>
          <w:rFonts w:ascii="Arial" w:hAnsi="Arial" w:cs="Arial"/>
          <w:bCs/>
        </w:rPr>
        <w:t xml:space="preserve">their own </w:t>
      </w:r>
      <w:r w:rsidRPr="008D1FB2">
        <w:rPr>
          <w:rFonts w:ascii="Arial" w:eastAsia="Calibri" w:hAnsi="Arial" w:cs="Arial"/>
          <w:bCs/>
        </w:rPr>
        <w:t>friend or family member during an appointment</w:t>
      </w:r>
      <w:r w:rsidRPr="008D1FB2">
        <w:rPr>
          <w:rFonts w:ascii="Arial" w:hAnsi="Arial" w:cs="Arial"/>
          <w:bCs/>
        </w:rPr>
        <w:t xml:space="preserve"> with the DeafBlind person.</w:t>
      </w:r>
    </w:p>
    <w:p w:rsidR="008D1FB2" w:rsidRPr="008D1FB2" w:rsidRDefault="008D1FB2" w:rsidP="008D1FB2">
      <w:pPr>
        <w:autoSpaceDE w:val="0"/>
        <w:autoSpaceDN w:val="0"/>
        <w:adjustRightInd w:val="0"/>
        <w:rPr>
          <w:rFonts w:ascii="Arial" w:hAnsi="Arial" w:cs="Arial"/>
          <w:color w:val="191919"/>
        </w:rPr>
      </w:pPr>
    </w:p>
    <w:p w:rsidR="008D1FB2" w:rsidRPr="008D1FB2" w:rsidRDefault="008D1FB2" w:rsidP="008D1FB2">
      <w:pPr>
        <w:autoSpaceDE w:val="0"/>
        <w:autoSpaceDN w:val="0"/>
        <w:adjustRightInd w:val="0"/>
        <w:rPr>
          <w:rFonts w:ascii="Arial" w:hAnsi="Arial" w:cs="Arial"/>
          <w:bCs/>
          <w:color w:val="191919"/>
        </w:rPr>
      </w:pPr>
      <w:r w:rsidRPr="008D1FB2">
        <w:rPr>
          <w:rFonts w:ascii="Arial" w:hAnsi="Arial" w:cs="Arial"/>
          <w:bCs/>
          <w:color w:val="191919"/>
          <w:u w:val="single"/>
        </w:rPr>
        <w:t>QUALIFICATIONS</w:t>
      </w:r>
      <w:r w:rsidRPr="008D1FB2">
        <w:rPr>
          <w:rFonts w:ascii="Arial" w:hAnsi="Arial" w:cs="Arial"/>
          <w:bCs/>
          <w:color w:val="191919"/>
        </w:rPr>
        <w:t>:</w:t>
      </w:r>
    </w:p>
    <w:p w:rsidR="008D1FB2" w:rsidRPr="008D1FB2" w:rsidRDefault="008D1FB2" w:rsidP="00367DEB">
      <w:pPr>
        <w:pStyle w:val="ListParagraph"/>
        <w:numPr>
          <w:ilvl w:val="0"/>
          <w:numId w:val="22"/>
        </w:numPr>
        <w:suppressAutoHyphens w:val="0"/>
        <w:autoSpaceDE w:val="0"/>
        <w:autoSpaceDN w:val="0"/>
        <w:adjustRightInd w:val="0"/>
        <w:contextualSpacing/>
        <w:rPr>
          <w:rFonts w:ascii="Arial" w:hAnsi="Arial" w:cs="Arial"/>
          <w:color w:val="191919"/>
        </w:rPr>
      </w:pPr>
      <w:r w:rsidRPr="008D1FB2">
        <w:rPr>
          <w:rFonts w:ascii="Arial" w:hAnsi="Arial" w:cs="Arial"/>
          <w:color w:val="191919"/>
        </w:rPr>
        <w:t>Be over 18 years of age;</w:t>
      </w:r>
    </w:p>
    <w:p w:rsidR="008D1FB2" w:rsidRPr="008D1FB2" w:rsidRDefault="008D1FB2" w:rsidP="00367DEB">
      <w:pPr>
        <w:pStyle w:val="ListParagraph"/>
        <w:numPr>
          <w:ilvl w:val="0"/>
          <w:numId w:val="22"/>
        </w:numPr>
        <w:suppressAutoHyphens w:val="0"/>
        <w:autoSpaceDE w:val="0"/>
        <w:autoSpaceDN w:val="0"/>
        <w:adjustRightInd w:val="0"/>
        <w:contextualSpacing/>
        <w:rPr>
          <w:rFonts w:ascii="Arial" w:hAnsi="Arial" w:cs="Arial"/>
          <w:color w:val="191919"/>
        </w:rPr>
      </w:pPr>
      <w:r w:rsidRPr="008D1FB2">
        <w:rPr>
          <w:rFonts w:ascii="Arial" w:hAnsi="Arial" w:cs="Arial"/>
          <w:color w:val="191919"/>
        </w:rPr>
        <w:t>Have basic knowledge of DeafBlind culture;</w:t>
      </w:r>
    </w:p>
    <w:p w:rsidR="008D1FB2" w:rsidRPr="008D1FB2" w:rsidRDefault="008D1FB2" w:rsidP="00367DEB">
      <w:pPr>
        <w:pStyle w:val="ListParagraph"/>
        <w:numPr>
          <w:ilvl w:val="0"/>
          <w:numId w:val="22"/>
        </w:numPr>
        <w:suppressAutoHyphens w:val="0"/>
        <w:autoSpaceDE w:val="0"/>
        <w:autoSpaceDN w:val="0"/>
        <w:adjustRightInd w:val="0"/>
        <w:contextualSpacing/>
        <w:rPr>
          <w:rFonts w:ascii="Arial" w:hAnsi="Arial" w:cs="Arial"/>
          <w:color w:val="191919"/>
        </w:rPr>
      </w:pPr>
      <w:r w:rsidRPr="008D1FB2">
        <w:rPr>
          <w:rFonts w:ascii="Arial" w:hAnsi="Arial" w:cs="Arial"/>
          <w:color w:val="191919"/>
        </w:rPr>
        <w:t>Demonstrate the skills necessary to communicate comfortably and effectively with DeafBlind individuals;</w:t>
      </w:r>
    </w:p>
    <w:p w:rsidR="008D1FB2" w:rsidRPr="008D1FB2" w:rsidRDefault="008D1FB2" w:rsidP="00367DEB">
      <w:pPr>
        <w:pStyle w:val="ListParagraph"/>
        <w:numPr>
          <w:ilvl w:val="0"/>
          <w:numId w:val="22"/>
        </w:numPr>
        <w:suppressAutoHyphens w:val="0"/>
        <w:autoSpaceDE w:val="0"/>
        <w:autoSpaceDN w:val="0"/>
        <w:adjustRightInd w:val="0"/>
        <w:contextualSpacing/>
        <w:rPr>
          <w:rFonts w:ascii="Arial" w:hAnsi="Arial" w:cs="Arial"/>
          <w:color w:val="191919"/>
        </w:rPr>
      </w:pPr>
      <w:r w:rsidRPr="008D1FB2">
        <w:rPr>
          <w:rFonts w:ascii="Arial" w:hAnsi="Arial" w:cs="Arial"/>
          <w:color w:val="191919"/>
        </w:rPr>
        <w:t>Have access to the Internet, use of a personal email address, and working knowledge of Microsoft Word;</w:t>
      </w:r>
    </w:p>
    <w:p w:rsidR="008D1FB2" w:rsidRPr="008D1FB2" w:rsidRDefault="008D1FB2" w:rsidP="00367DEB">
      <w:pPr>
        <w:pStyle w:val="ListParagraph"/>
        <w:numPr>
          <w:ilvl w:val="0"/>
          <w:numId w:val="22"/>
        </w:numPr>
        <w:suppressAutoHyphens w:val="0"/>
        <w:autoSpaceDE w:val="0"/>
        <w:autoSpaceDN w:val="0"/>
        <w:adjustRightInd w:val="0"/>
        <w:contextualSpacing/>
        <w:rPr>
          <w:rFonts w:ascii="Arial" w:hAnsi="Arial" w:cs="Arial"/>
          <w:color w:val="191919"/>
        </w:rPr>
      </w:pPr>
      <w:r w:rsidRPr="008D1FB2">
        <w:rPr>
          <w:rFonts w:ascii="Arial" w:hAnsi="Arial" w:cs="Arial"/>
          <w:color w:val="191919"/>
        </w:rPr>
        <w:t>Possess a valid driver’s license and proof of auto insurance or state-issued identification; and</w:t>
      </w:r>
    </w:p>
    <w:p w:rsidR="008D1FB2" w:rsidRPr="008D1FB2" w:rsidRDefault="008D1FB2" w:rsidP="00367DEB">
      <w:pPr>
        <w:pStyle w:val="ListParagraph"/>
        <w:numPr>
          <w:ilvl w:val="0"/>
          <w:numId w:val="22"/>
        </w:numPr>
        <w:suppressAutoHyphens w:val="0"/>
        <w:autoSpaceDE w:val="0"/>
        <w:autoSpaceDN w:val="0"/>
        <w:adjustRightInd w:val="0"/>
        <w:contextualSpacing/>
        <w:rPr>
          <w:rFonts w:ascii="Arial" w:hAnsi="Arial" w:cs="Arial"/>
          <w:color w:val="191919"/>
        </w:rPr>
      </w:pPr>
      <w:r w:rsidRPr="008D1FB2">
        <w:rPr>
          <w:rFonts w:ascii="Arial" w:hAnsi="Arial" w:cs="Arial"/>
          <w:bCs/>
        </w:rPr>
        <w:t>Demonstrate no criminal record as verified by initial and reoccurring background and fingerprint checks.</w:t>
      </w:r>
    </w:p>
    <w:p w:rsidR="00D652AA" w:rsidRDefault="00D652AA"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5D1B95" w:rsidRDefault="005D1B95" w:rsidP="005D1B95">
      <w:pPr>
        <w:suppressAutoHyphens w:val="0"/>
        <w:rPr>
          <w:rFonts w:ascii="Arial" w:hAnsi="Arial" w:cs="Arial"/>
          <w:b/>
        </w:rPr>
      </w:pPr>
    </w:p>
    <w:p w:rsidR="005F2378" w:rsidRDefault="005F2378" w:rsidP="005D1B95">
      <w:pPr>
        <w:suppressAutoHyphens w:val="0"/>
        <w:rPr>
          <w:rFonts w:ascii="Arial" w:hAnsi="Arial" w:cs="Arial"/>
          <w:b/>
        </w:rPr>
        <w:sectPr w:rsidR="005F2378" w:rsidSect="005F2378">
          <w:type w:val="continuous"/>
          <w:pgSz w:w="12240" w:h="15840"/>
          <w:pgMar w:top="776" w:right="720" w:bottom="776" w:left="720" w:header="720" w:footer="720" w:gutter="0"/>
          <w:cols w:space="720"/>
          <w:docGrid w:linePitch="360"/>
        </w:sectPr>
      </w:pPr>
    </w:p>
    <w:p w:rsidR="005D1B95" w:rsidRDefault="00D652AA" w:rsidP="005D1B95">
      <w:pPr>
        <w:suppressAutoHyphens w:val="0"/>
        <w:jc w:val="center"/>
        <w:rPr>
          <w:rFonts w:ascii="Arial" w:hAnsi="Arial" w:cs="Arial"/>
          <w:b/>
        </w:rPr>
      </w:pPr>
      <w:r w:rsidRPr="008D1FB2">
        <w:rPr>
          <w:rFonts w:ascii="Arial" w:hAnsi="Arial" w:cs="Arial"/>
          <w:b/>
        </w:rPr>
        <w:lastRenderedPageBreak/>
        <w:t>APPENDIX</w:t>
      </w:r>
      <w:r w:rsidR="00CA41E8">
        <w:rPr>
          <w:rFonts w:ascii="Arial" w:hAnsi="Arial" w:cs="Arial"/>
          <w:b/>
        </w:rPr>
        <w:t xml:space="preserve"> H</w:t>
      </w:r>
      <w:r w:rsidRPr="008D1FB2">
        <w:rPr>
          <w:rFonts w:ascii="Arial" w:hAnsi="Arial" w:cs="Arial"/>
          <w:b/>
        </w:rPr>
        <w:t>: Monthly I</w:t>
      </w:r>
      <w:r>
        <w:rPr>
          <w:rFonts w:ascii="Arial" w:hAnsi="Arial" w:cs="Arial"/>
          <w:b/>
        </w:rPr>
        <w:t>nvoice Form</w:t>
      </w:r>
    </w:p>
    <w:p w:rsidR="005D1B95" w:rsidRDefault="005D1B95" w:rsidP="005D1B95">
      <w:pPr>
        <w:suppressAutoHyphens w:val="0"/>
        <w:jc w:val="center"/>
        <w:rPr>
          <w:rFonts w:ascii="Arial" w:hAnsi="Arial" w:cs="Arial"/>
          <w:b/>
        </w:rPr>
      </w:pPr>
    </w:p>
    <w:p w:rsidR="005F2378" w:rsidRDefault="005D1B95" w:rsidP="005D1B95">
      <w:pPr>
        <w:suppressAutoHyphens w:val="0"/>
        <w:jc w:val="center"/>
        <w:rPr>
          <w:rFonts w:ascii="Arial" w:hAnsi="Arial" w:cs="Arial"/>
        </w:rPr>
        <w:sectPr w:rsidR="005F2378" w:rsidSect="005F2378">
          <w:type w:val="continuous"/>
          <w:pgSz w:w="12240" w:h="15840"/>
          <w:pgMar w:top="776" w:right="720" w:bottom="776" w:left="720" w:header="720" w:footer="720" w:gutter="0"/>
          <w:cols w:space="720"/>
          <w:docGrid w:linePitch="360"/>
        </w:sectPr>
      </w:pPr>
      <w:r w:rsidRPr="00C523A3">
        <w:rPr>
          <w:rFonts w:ascii="Arial" w:hAnsi="Arial" w:cs="Arial"/>
        </w:rPr>
        <w:object w:dxaOrig="9180" w:dyaOrig="11881">
          <v:shape id="_x0000_i1030" type="#_x0000_t75" style="width:459.15pt;height:594.3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AcroExch.Document.11" ShapeID="_x0000_i1030" DrawAspect="Content" ObjectID="_1570446784" r:id="rId21"/>
        </w:object>
      </w:r>
    </w:p>
    <w:p w:rsidR="00072B57" w:rsidRDefault="00072B57" w:rsidP="005D1B95">
      <w:pPr>
        <w:suppressAutoHyphens w:val="0"/>
        <w:jc w:val="center"/>
        <w:rPr>
          <w:rFonts w:ascii="Arial" w:hAnsi="Arial" w:cs="Arial"/>
        </w:rPr>
      </w:pPr>
    </w:p>
    <w:p w:rsidR="00AC0C7F" w:rsidRPr="00AC0C7F" w:rsidRDefault="00AC0C7F" w:rsidP="00AC0C7F">
      <w:pPr>
        <w:suppressAutoHyphens w:val="0"/>
        <w:spacing w:line="360" w:lineRule="auto"/>
        <w:rPr>
          <w:rFonts w:ascii="Arial" w:hAnsi="Arial" w:cs="Arial"/>
        </w:rPr>
        <w:sectPr w:rsidR="00AC0C7F" w:rsidRPr="00AC0C7F" w:rsidSect="005D1B95">
          <w:type w:val="continuous"/>
          <w:pgSz w:w="12240" w:h="15840"/>
          <w:pgMar w:top="776" w:right="720" w:bottom="776" w:left="720" w:header="720" w:footer="720" w:gutter="0"/>
          <w:cols w:space="720"/>
          <w:docGrid w:linePitch="360"/>
        </w:sectPr>
      </w:pPr>
    </w:p>
    <w:p w:rsidR="00AC0C7F" w:rsidRDefault="00AC0C7F" w:rsidP="00AC0C7F">
      <w:pPr>
        <w:suppressAutoHyphens w:val="0"/>
        <w:rPr>
          <w:rFonts w:ascii="Arial" w:hAnsi="Arial" w:cs="Arial"/>
          <w:b/>
        </w:rPr>
      </w:pPr>
    </w:p>
    <w:p w:rsidR="005D1B95" w:rsidRDefault="005D1B95" w:rsidP="00AC0C7F">
      <w:pPr>
        <w:suppressAutoHyphens w:val="0"/>
        <w:rPr>
          <w:rFonts w:ascii="Arial" w:hAnsi="Arial" w:cs="Arial"/>
          <w:b/>
        </w:rPr>
      </w:pPr>
    </w:p>
    <w:p w:rsidR="005D1B95" w:rsidRDefault="005D1B95" w:rsidP="00AC0C7F">
      <w:pPr>
        <w:suppressAutoHyphens w:val="0"/>
        <w:rPr>
          <w:rFonts w:ascii="Arial" w:hAnsi="Arial" w:cs="Arial"/>
          <w:b/>
        </w:rPr>
      </w:pPr>
    </w:p>
    <w:p w:rsidR="005D1B95" w:rsidRDefault="005D1B95" w:rsidP="00AC0C7F">
      <w:pPr>
        <w:suppressAutoHyphens w:val="0"/>
        <w:rPr>
          <w:rFonts w:ascii="Arial" w:hAnsi="Arial" w:cs="Arial"/>
          <w:b/>
        </w:rPr>
      </w:pPr>
    </w:p>
    <w:p w:rsidR="005D1B95" w:rsidRDefault="005D1B95" w:rsidP="00AC0C7F">
      <w:pPr>
        <w:suppressAutoHyphens w:val="0"/>
        <w:rPr>
          <w:rFonts w:ascii="Arial" w:hAnsi="Arial" w:cs="Arial"/>
          <w:b/>
        </w:rPr>
      </w:pPr>
    </w:p>
    <w:p w:rsidR="00D652AA" w:rsidRDefault="00D652AA" w:rsidP="00D652AA">
      <w:pPr>
        <w:suppressAutoHyphens w:val="0"/>
        <w:jc w:val="center"/>
        <w:rPr>
          <w:rFonts w:ascii="Arial" w:hAnsi="Arial" w:cs="Arial"/>
          <w:b/>
        </w:rPr>
      </w:pPr>
      <w:r w:rsidRPr="00D652AA">
        <w:rPr>
          <w:rFonts w:ascii="Arial" w:hAnsi="Arial" w:cs="Arial"/>
          <w:b/>
        </w:rPr>
        <w:t xml:space="preserve">APPENDIX </w:t>
      </w:r>
      <w:r w:rsidR="00CA41E8">
        <w:rPr>
          <w:rFonts w:ascii="Arial" w:hAnsi="Arial" w:cs="Arial"/>
          <w:b/>
        </w:rPr>
        <w:t>I</w:t>
      </w:r>
      <w:r>
        <w:rPr>
          <w:rFonts w:ascii="Arial" w:hAnsi="Arial" w:cs="Arial"/>
          <w:b/>
        </w:rPr>
        <w:t>: DeafBlind Consumer Satisfaction Survey</w:t>
      </w:r>
    </w:p>
    <w:p w:rsidR="00003320" w:rsidRDefault="00003320" w:rsidP="00D652AA">
      <w:pPr>
        <w:suppressAutoHyphens w:val="0"/>
        <w:jc w:val="center"/>
        <w:rPr>
          <w:rFonts w:ascii="Arial" w:hAnsi="Arial" w:cs="Arial"/>
          <w:b/>
        </w:rPr>
      </w:pPr>
    </w:p>
    <w:p w:rsidR="005D1B95" w:rsidRDefault="005D1B95" w:rsidP="00D652AA">
      <w:pPr>
        <w:suppressAutoHyphens w:val="0"/>
        <w:jc w:val="center"/>
        <w:rPr>
          <w:rFonts w:ascii="Arial" w:hAnsi="Arial" w:cs="Arial"/>
          <w:b/>
        </w:rPr>
        <w:sectPr w:rsidR="005D1B95" w:rsidSect="005D1B95">
          <w:type w:val="continuous"/>
          <w:pgSz w:w="12240" w:h="15840"/>
          <w:pgMar w:top="776" w:right="720" w:bottom="776" w:left="720" w:header="720" w:footer="720" w:gutter="0"/>
          <w:cols w:space="720"/>
          <w:docGrid w:linePitch="360"/>
        </w:sectPr>
      </w:pPr>
    </w:p>
    <w:p w:rsidR="00003320" w:rsidRDefault="00003320" w:rsidP="00D652AA">
      <w:pPr>
        <w:suppressAutoHyphens w:val="0"/>
        <w:jc w:val="center"/>
        <w:rPr>
          <w:rFonts w:ascii="Arial" w:hAnsi="Arial" w:cs="Arial"/>
          <w:b/>
        </w:rPr>
      </w:pPr>
    </w:p>
    <w:p w:rsidR="00D652AA" w:rsidRDefault="00003320" w:rsidP="00003320">
      <w:pPr>
        <w:suppressAutoHyphens w:val="0"/>
        <w:jc w:val="center"/>
        <w:rPr>
          <w:rFonts w:ascii="Arial" w:hAnsi="Arial" w:cs="Arial"/>
          <w:b/>
        </w:rPr>
      </w:pPr>
      <w:r w:rsidRPr="00315E63">
        <w:rPr>
          <w:rFonts w:ascii="Arial" w:hAnsi="Arial" w:cs="Arial"/>
          <w:b/>
        </w:rPr>
        <w:object w:dxaOrig="9180" w:dyaOrig="11881">
          <v:shape id="_x0000_i1031" type="#_x0000_t75" style="width:459.15pt;height:594.3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AcroExch.Document.11" ShapeID="_x0000_i1031" DrawAspect="Content" ObjectID="_1570446785" r:id="rId23"/>
        </w:object>
      </w:r>
    </w:p>
    <w:p w:rsidR="00003320" w:rsidRDefault="00003320" w:rsidP="00967512">
      <w:pPr>
        <w:suppressAutoHyphens w:val="0"/>
        <w:rPr>
          <w:rFonts w:ascii="Arial" w:hAnsi="Arial" w:cs="Arial"/>
          <w:b/>
        </w:rPr>
      </w:pPr>
    </w:p>
    <w:p w:rsidR="00003320" w:rsidRDefault="00003320" w:rsidP="00003320">
      <w:pPr>
        <w:suppressAutoHyphens w:val="0"/>
        <w:jc w:val="center"/>
        <w:rPr>
          <w:rFonts w:ascii="Arial" w:hAnsi="Arial" w:cs="Arial"/>
          <w:b/>
        </w:rPr>
      </w:pPr>
      <w:r w:rsidRPr="00315E63">
        <w:rPr>
          <w:rFonts w:ascii="Arial" w:hAnsi="Arial" w:cs="Arial"/>
          <w:b/>
        </w:rPr>
        <w:object w:dxaOrig="9180" w:dyaOrig="11881">
          <v:shape id="_x0000_i1032" type="#_x0000_t75" style="width:459.15pt;height:594.3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AcroExch.Document.11" ShapeID="_x0000_i1032" DrawAspect="Content" ObjectID="_1570446786" r:id="rId25"/>
        </w:object>
      </w:r>
    </w:p>
    <w:p w:rsidR="00003320" w:rsidRDefault="00003320" w:rsidP="00967512">
      <w:pPr>
        <w:suppressAutoHyphens w:val="0"/>
        <w:rPr>
          <w:rFonts w:ascii="Arial" w:hAnsi="Arial" w:cs="Arial"/>
          <w:b/>
        </w:rPr>
      </w:pPr>
    </w:p>
    <w:p w:rsidR="00003320" w:rsidRDefault="00003320" w:rsidP="00003320">
      <w:pPr>
        <w:suppressAutoHyphens w:val="0"/>
        <w:jc w:val="center"/>
        <w:rPr>
          <w:rFonts w:ascii="Arial" w:hAnsi="Arial" w:cs="Arial"/>
          <w:b/>
        </w:rPr>
      </w:pPr>
      <w:r w:rsidRPr="00315E63">
        <w:rPr>
          <w:rFonts w:ascii="Arial" w:hAnsi="Arial" w:cs="Arial"/>
          <w:b/>
        </w:rPr>
        <w:object w:dxaOrig="9180" w:dyaOrig="11881">
          <v:shape id="_x0000_i1033" type="#_x0000_t75" style="width:459.15pt;height:594.3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AcroExch.Document.11" ShapeID="_x0000_i1033" DrawAspect="Content" ObjectID="_1570446787" r:id="rId27"/>
        </w:object>
      </w:r>
    </w:p>
    <w:p w:rsidR="00003320" w:rsidRDefault="00003320" w:rsidP="00003320">
      <w:pPr>
        <w:suppressAutoHyphens w:val="0"/>
        <w:jc w:val="center"/>
        <w:rPr>
          <w:rFonts w:ascii="Arial" w:hAnsi="Arial" w:cs="Arial"/>
          <w:b/>
        </w:rPr>
      </w:pPr>
      <w:r w:rsidRPr="00315E63">
        <w:rPr>
          <w:rFonts w:ascii="Arial" w:hAnsi="Arial" w:cs="Arial"/>
          <w:b/>
        </w:rPr>
        <w:object w:dxaOrig="9180" w:dyaOrig="11881">
          <v:shape id="_x0000_i1034" type="#_x0000_t75" style="width:459.15pt;height:594.3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AcroExch.Document.11" ShapeID="_x0000_i1034" DrawAspect="Content" ObjectID="_1570446788" r:id="rId29"/>
        </w:object>
      </w:r>
    </w:p>
    <w:p w:rsidR="00003320" w:rsidRDefault="00003320" w:rsidP="00AA13F0">
      <w:pPr>
        <w:suppressAutoHyphens w:val="0"/>
        <w:jc w:val="center"/>
        <w:rPr>
          <w:rFonts w:ascii="Arial" w:hAnsi="Arial" w:cs="Arial"/>
          <w:b/>
        </w:rPr>
      </w:pPr>
    </w:p>
    <w:p w:rsidR="00B72153" w:rsidRDefault="00B72153" w:rsidP="00AA13F0">
      <w:pPr>
        <w:suppressAutoHyphens w:val="0"/>
        <w:jc w:val="center"/>
        <w:rPr>
          <w:rFonts w:ascii="Arial" w:hAnsi="Arial" w:cs="Arial"/>
          <w:b/>
        </w:rPr>
      </w:pPr>
    </w:p>
    <w:p w:rsidR="00B72153" w:rsidRDefault="00B72153" w:rsidP="00AA13F0">
      <w:pPr>
        <w:suppressAutoHyphens w:val="0"/>
        <w:jc w:val="center"/>
        <w:rPr>
          <w:rFonts w:ascii="Arial" w:hAnsi="Arial" w:cs="Arial"/>
          <w:b/>
        </w:rPr>
      </w:pPr>
    </w:p>
    <w:p w:rsidR="00B72153" w:rsidRDefault="00B72153" w:rsidP="00AA13F0">
      <w:pPr>
        <w:suppressAutoHyphens w:val="0"/>
        <w:jc w:val="center"/>
        <w:rPr>
          <w:rFonts w:ascii="Arial" w:hAnsi="Arial" w:cs="Arial"/>
          <w:b/>
        </w:rPr>
      </w:pPr>
    </w:p>
    <w:p w:rsidR="00B72153" w:rsidRDefault="00B72153" w:rsidP="00AA13F0">
      <w:pPr>
        <w:suppressAutoHyphens w:val="0"/>
        <w:jc w:val="center"/>
        <w:rPr>
          <w:rFonts w:ascii="Arial" w:hAnsi="Arial" w:cs="Arial"/>
          <w:b/>
        </w:rPr>
      </w:pPr>
    </w:p>
    <w:p w:rsidR="00B72153" w:rsidRDefault="00B72153" w:rsidP="00AA13F0">
      <w:pPr>
        <w:suppressAutoHyphens w:val="0"/>
        <w:jc w:val="center"/>
        <w:rPr>
          <w:rFonts w:ascii="Arial" w:hAnsi="Arial" w:cs="Arial"/>
          <w:b/>
        </w:rPr>
      </w:pPr>
    </w:p>
    <w:p w:rsidR="00B72153" w:rsidRDefault="00B72153" w:rsidP="00AA13F0">
      <w:pPr>
        <w:suppressAutoHyphens w:val="0"/>
        <w:jc w:val="center"/>
        <w:rPr>
          <w:rFonts w:ascii="Arial" w:hAnsi="Arial" w:cs="Arial"/>
          <w:b/>
        </w:rPr>
      </w:pPr>
    </w:p>
    <w:p w:rsidR="00CF20F5" w:rsidRDefault="00D652AA" w:rsidP="00AA13F0">
      <w:pPr>
        <w:suppressAutoHyphens w:val="0"/>
        <w:jc w:val="center"/>
        <w:rPr>
          <w:rFonts w:ascii="Arial" w:hAnsi="Arial" w:cs="Arial"/>
          <w:b/>
        </w:rPr>
      </w:pPr>
      <w:r w:rsidRPr="00D652AA">
        <w:rPr>
          <w:rFonts w:ascii="Arial" w:hAnsi="Arial" w:cs="Arial"/>
          <w:b/>
        </w:rPr>
        <w:lastRenderedPageBreak/>
        <w:t xml:space="preserve">APPENDIX </w:t>
      </w:r>
      <w:r w:rsidR="00CA41E8">
        <w:rPr>
          <w:rFonts w:ascii="Arial" w:hAnsi="Arial" w:cs="Arial"/>
          <w:b/>
        </w:rPr>
        <w:t>J</w:t>
      </w:r>
      <w:r>
        <w:rPr>
          <w:rFonts w:ascii="Arial" w:hAnsi="Arial" w:cs="Arial"/>
          <w:b/>
        </w:rPr>
        <w:t>: SSP Satisfaction Survey</w:t>
      </w:r>
    </w:p>
    <w:p w:rsidR="00B72153" w:rsidRDefault="00B72153" w:rsidP="00AA13F0">
      <w:pPr>
        <w:suppressAutoHyphens w:val="0"/>
        <w:jc w:val="center"/>
        <w:rPr>
          <w:rFonts w:ascii="Arial" w:hAnsi="Arial" w:cs="Arial"/>
          <w:b/>
        </w:rPr>
      </w:pPr>
    </w:p>
    <w:p w:rsidR="00B72153" w:rsidRDefault="00B72153" w:rsidP="00AA13F0">
      <w:pPr>
        <w:suppressAutoHyphens w:val="0"/>
        <w:jc w:val="center"/>
        <w:rPr>
          <w:rFonts w:ascii="Arial" w:hAnsi="Arial" w:cs="Arial"/>
          <w:b/>
        </w:rPr>
      </w:pPr>
    </w:p>
    <w:p w:rsidR="00B72153" w:rsidRDefault="00B72153" w:rsidP="00AA13F0">
      <w:pPr>
        <w:suppressAutoHyphens w:val="0"/>
        <w:jc w:val="center"/>
        <w:rPr>
          <w:rFonts w:ascii="Arial" w:hAnsi="Arial" w:cs="Arial"/>
          <w:b/>
        </w:rPr>
      </w:pPr>
      <w:r w:rsidRPr="00315E63">
        <w:rPr>
          <w:rFonts w:ascii="Arial" w:hAnsi="Arial" w:cs="Arial"/>
          <w:b/>
        </w:rPr>
        <w:object w:dxaOrig="9180" w:dyaOrig="11881">
          <v:shape id="_x0000_i1035" type="#_x0000_t75" style="width:459.15pt;height:594.35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AcroExch.Document.11" ShapeID="_x0000_i1035" DrawAspect="Content" ObjectID="_1570446789" r:id="rId31"/>
        </w:object>
      </w:r>
    </w:p>
    <w:p w:rsidR="002C501B" w:rsidRDefault="00B72153" w:rsidP="00B72153">
      <w:pPr>
        <w:suppressAutoHyphens w:val="0"/>
        <w:jc w:val="center"/>
        <w:rPr>
          <w:rFonts w:ascii="Arial" w:hAnsi="Arial" w:cs="Arial"/>
          <w:b/>
        </w:rPr>
      </w:pPr>
      <w:r w:rsidRPr="00315E63">
        <w:rPr>
          <w:rFonts w:ascii="Arial" w:hAnsi="Arial" w:cs="Arial"/>
          <w:b/>
        </w:rPr>
        <w:object w:dxaOrig="9180" w:dyaOrig="11881">
          <v:shape id="_x0000_i1036" type="#_x0000_t75" style="width:459.15pt;height:594.3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AcroExch.Document.11" ShapeID="_x0000_i1036" DrawAspect="Content" ObjectID="_1570446790" r:id="rId33"/>
        </w:object>
      </w:r>
    </w:p>
    <w:p w:rsidR="00B72153" w:rsidRDefault="00B72153" w:rsidP="00B72153">
      <w:pPr>
        <w:suppressAutoHyphens w:val="0"/>
        <w:jc w:val="center"/>
        <w:rPr>
          <w:rFonts w:ascii="Arial" w:hAnsi="Arial" w:cs="Arial"/>
          <w:b/>
        </w:rPr>
      </w:pPr>
    </w:p>
    <w:p w:rsidR="00B72153" w:rsidRDefault="00B72153" w:rsidP="00B72153">
      <w:pPr>
        <w:suppressAutoHyphens w:val="0"/>
        <w:jc w:val="center"/>
        <w:rPr>
          <w:rFonts w:ascii="Arial" w:hAnsi="Arial" w:cs="Arial"/>
          <w:b/>
        </w:rPr>
      </w:pPr>
    </w:p>
    <w:p w:rsidR="00B72153" w:rsidRDefault="00B72153" w:rsidP="00B72153">
      <w:pPr>
        <w:suppressAutoHyphens w:val="0"/>
        <w:jc w:val="center"/>
        <w:rPr>
          <w:rFonts w:ascii="Arial" w:hAnsi="Arial" w:cs="Arial"/>
          <w:b/>
        </w:rPr>
      </w:pPr>
      <w:r w:rsidRPr="00315E63">
        <w:rPr>
          <w:rFonts w:ascii="Arial" w:hAnsi="Arial" w:cs="Arial"/>
          <w:b/>
        </w:rPr>
        <w:object w:dxaOrig="9180" w:dyaOrig="11881">
          <v:shape id="_x0000_i1037" type="#_x0000_t75" style="width:459.15pt;height:594.3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AcroExch.Document.11" ShapeID="_x0000_i1037" DrawAspect="Content" ObjectID="_1570446791" r:id="rId35"/>
        </w:object>
      </w:r>
    </w:p>
    <w:p w:rsidR="00B72153" w:rsidRDefault="00B72153" w:rsidP="00B72153">
      <w:pPr>
        <w:suppressAutoHyphens w:val="0"/>
        <w:jc w:val="center"/>
        <w:rPr>
          <w:rFonts w:ascii="Arial" w:hAnsi="Arial" w:cs="Arial"/>
          <w:b/>
        </w:rPr>
      </w:pPr>
    </w:p>
    <w:p w:rsidR="00B72153" w:rsidRDefault="00B72153" w:rsidP="00B72153">
      <w:pPr>
        <w:suppressAutoHyphens w:val="0"/>
        <w:jc w:val="center"/>
        <w:rPr>
          <w:rFonts w:ascii="Arial" w:hAnsi="Arial" w:cs="Arial"/>
          <w:b/>
        </w:rPr>
      </w:pPr>
    </w:p>
    <w:p w:rsidR="00B72153" w:rsidRDefault="00B72153" w:rsidP="00B72153">
      <w:pPr>
        <w:suppressAutoHyphens w:val="0"/>
        <w:jc w:val="center"/>
        <w:rPr>
          <w:rFonts w:ascii="Arial" w:hAnsi="Arial" w:cs="Arial"/>
          <w:b/>
        </w:rPr>
      </w:pPr>
      <w:r w:rsidRPr="00315E63">
        <w:rPr>
          <w:rFonts w:ascii="Arial" w:hAnsi="Arial" w:cs="Arial"/>
          <w:b/>
        </w:rPr>
        <w:object w:dxaOrig="9180" w:dyaOrig="11881">
          <v:shape id="_x0000_i1038" type="#_x0000_t75" style="width:459.15pt;height:594.3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AcroExch.Document.11" ShapeID="_x0000_i1038" DrawAspect="Content" ObjectID="_1570446792" r:id="rId37"/>
        </w:object>
      </w:r>
    </w:p>
    <w:p w:rsidR="00B72153" w:rsidRDefault="00B72153" w:rsidP="00D652AA">
      <w:pPr>
        <w:suppressAutoHyphens w:val="0"/>
        <w:jc w:val="center"/>
        <w:rPr>
          <w:rFonts w:ascii="Arial" w:hAnsi="Arial" w:cs="Arial"/>
          <w:b/>
        </w:rPr>
      </w:pPr>
    </w:p>
    <w:p w:rsidR="00B72153" w:rsidRDefault="00B72153" w:rsidP="00D652AA">
      <w:pPr>
        <w:suppressAutoHyphens w:val="0"/>
        <w:jc w:val="center"/>
        <w:rPr>
          <w:rFonts w:ascii="Arial" w:hAnsi="Arial" w:cs="Arial"/>
          <w:b/>
        </w:rPr>
      </w:pPr>
    </w:p>
    <w:p w:rsidR="00B72153" w:rsidRDefault="00B72153" w:rsidP="00D652AA">
      <w:pPr>
        <w:suppressAutoHyphens w:val="0"/>
        <w:jc w:val="center"/>
        <w:rPr>
          <w:rFonts w:ascii="Arial" w:hAnsi="Arial" w:cs="Arial"/>
          <w:b/>
        </w:rPr>
      </w:pPr>
    </w:p>
    <w:p w:rsidR="00B72153" w:rsidRDefault="00B72153" w:rsidP="00D652AA">
      <w:pPr>
        <w:suppressAutoHyphens w:val="0"/>
        <w:jc w:val="center"/>
        <w:rPr>
          <w:rFonts w:ascii="Arial" w:hAnsi="Arial" w:cs="Arial"/>
          <w:b/>
        </w:rPr>
      </w:pPr>
    </w:p>
    <w:p w:rsidR="00B72153" w:rsidRDefault="00B72153" w:rsidP="00D652AA">
      <w:pPr>
        <w:suppressAutoHyphens w:val="0"/>
        <w:jc w:val="center"/>
        <w:rPr>
          <w:rFonts w:ascii="Arial" w:hAnsi="Arial" w:cs="Arial"/>
          <w:b/>
        </w:rPr>
      </w:pPr>
    </w:p>
    <w:p w:rsidR="00B72153" w:rsidRDefault="00B72153" w:rsidP="00D652AA">
      <w:pPr>
        <w:suppressAutoHyphens w:val="0"/>
        <w:jc w:val="center"/>
        <w:rPr>
          <w:rFonts w:ascii="Arial" w:hAnsi="Arial" w:cs="Arial"/>
          <w:b/>
        </w:rPr>
      </w:pPr>
    </w:p>
    <w:p w:rsidR="00B72153" w:rsidRDefault="00B72153" w:rsidP="00D652AA">
      <w:pPr>
        <w:suppressAutoHyphens w:val="0"/>
        <w:jc w:val="center"/>
        <w:rPr>
          <w:rFonts w:ascii="Arial" w:hAnsi="Arial" w:cs="Arial"/>
          <w:b/>
        </w:rPr>
      </w:pPr>
    </w:p>
    <w:p w:rsidR="00D652AA" w:rsidRDefault="00D652AA" w:rsidP="00D652AA">
      <w:pPr>
        <w:suppressAutoHyphens w:val="0"/>
        <w:jc w:val="center"/>
        <w:rPr>
          <w:rFonts w:ascii="Arial" w:hAnsi="Arial" w:cs="Arial"/>
          <w:b/>
        </w:rPr>
      </w:pPr>
      <w:r w:rsidRPr="00D652AA">
        <w:rPr>
          <w:rFonts w:ascii="Arial" w:hAnsi="Arial" w:cs="Arial"/>
          <w:b/>
        </w:rPr>
        <w:lastRenderedPageBreak/>
        <w:t xml:space="preserve">APPENDIX </w:t>
      </w:r>
      <w:r w:rsidR="00CA41E8">
        <w:rPr>
          <w:rFonts w:ascii="Arial" w:hAnsi="Arial" w:cs="Arial"/>
          <w:b/>
        </w:rPr>
        <w:t>K</w:t>
      </w:r>
      <w:r>
        <w:rPr>
          <w:rFonts w:ascii="Arial" w:hAnsi="Arial" w:cs="Arial"/>
          <w:b/>
        </w:rPr>
        <w:t>: Submission Formatting Guidelines</w:t>
      </w:r>
    </w:p>
    <w:p w:rsidR="00540736" w:rsidRDefault="00540736" w:rsidP="00D652AA">
      <w:pPr>
        <w:suppressAutoHyphens w:val="0"/>
        <w:jc w:val="center"/>
        <w:rPr>
          <w:rFonts w:ascii="Arial" w:hAnsi="Arial" w:cs="Arial"/>
          <w:b/>
        </w:rPr>
      </w:pPr>
    </w:p>
    <w:p w:rsidR="00540736" w:rsidRDefault="002C501B" w:rsidP="00540736">
      <w:pPr>
        <w:rPr>
          <w:rFonts w:ascii="Arial" w:hAnsi="Arial" w:cs="Arial"/>
        </w:rPr>
      </w:pPr>
      <w:r>
        <w:rPr>
          <w:rFonts w:ascii="Arial" w:hAnsi="Arial" w:cs="Arial"/>
        </w:rPr>
        <w:t>All grant proposals must be submitted using the following organization:</w:t>
      </w:r>
    </w:p>
    <w:p w:rsidR="002C501B" w:rsidRDefault="002C501B" w:rsidP="00540736">
      <w:pPr>
        <w:rPr>
          <w:rFonts w:ascii="Arial" w:hAnsi="Arial" w:cs="Arial"/>
        </w:rPr>
      </w:pPr>
    </w:p>
    <w:p w:rsidR="002C501B" w:rsidRPr="002C501B" w:rsidRDefault="002C501B" w:rsidP="00540736">
      <w:pPr>
        <w:rPr>
          <w:rFonts w:ascii="Arial" w:hAnsi="Arial" w:cs="Arial"/>
        </w:rPr>
      </w:pPr>
      <w:r w:rsidRPr="002C501B">
        <w:rPr>
          <w:rFonts w:ascii="Arial" w:hAnsi="Arial" w:cs="Arial"/>
          <w:b/>
          <w:u w:val="single"/>
        </w:rPr>
        <w:t xml:space="preserve">SECTION I </w:t>
      </w:r>
      <w:r w:rsidR="005E15C9">
        <w:rPr>
          <w:rFonts w:ascii="Arial" w:hAnsi="Arial" w:cs="Arial"/>
          <w:b/>
          <w:u w:val="single"/>
        </w:rPr>
        <w:t>-</w:t>
      </w:r>
      <w:r w:rsidRPr="002C501B">
        <w:rPr>
          <w:rFonts w:ascii="Arial" w:hAnsi="Arial" w:cs="Arial"/>
          <w:b/>
          <w:u w:val="single"/>
        </w:rPr>
        <w:t xml:space="preserve"> ORGANIZATION INFORMATION:</w:t>
      </w:r>
      <w:r w:rsidRPr="002C501B">
        <w:rPr>
          <w:rFonts w:ascii="Arial" w:hAnsi="Arial" w:cs="Arial"/>
        </w:rPr>
        <w:t xml:space="preserve"> </w:t>
      </w:r>
      <w:r>
        <w:rPr>
          <w:rFonts w:ascii="Arial" w:hAnsi="Arial" w:cs="Arial"/>
        </w:rPr>
        <w:t>Provide an overview of the applying organization, particularly in regards to its history working with DeafBlind individuals. Attachments, such as broch</w:t>
      </w:r>
      <w:r w:rsidR="005E15C9">
        <w:rPr>
          <w:rFonts w:ascii="Arial" w:hAnsi="Arial" w:cs="Arial"/>
        </w:rPr>
        <w:t>ures or media clips, may be included as appendices at the end of the proposal.</w:t>
      </w:r>
    </w:p>
    <w:p w:rsidR="002C501B" w:rsidRDefault="002C501B" w:rsidP="00540736">
      <w:pPr>
        <w:rPr>
          <w:rFonts w:ascii="Arial" w:hAnsi="Arial" w:cs="Arial"/>
          <w:b/>
          <w:u w:val="single"/>
        </w:rPr>
      </w:pPr>
    </w:p>
    <w:p w:rsidR="00540736" w:rsidRDefault="002C501B" w:rsidP="00540736">
      <w:pPr>
        <w:rPr>
          <w:rFonts w:ascii="Arial" w:hAnsi="Arial" w:cs="Arial"/>
          <w:bCs/>
        </w:rPr>
      </w:pPr>
      <w:r>
        <w:rPr>
          <w:rFonts w:ascii="Arial" w:hAnsi="Arial" w:cs="Arial"/>
          <w:b/>
          <w:u w:val="single"/>
        </w:rPr>
        <w:t>SECTION I</w:t>
      </w:r>
      <w:r w:rsidR="00540736">
        <w:rPr>
          <w:rFonts w:ascii="Arial" w:hAnsi="Arial" w:cs="Arial"/>
          <w:b/>
          <w:u w:val="single"/>
        </w:rPr>
        <w:t>I - ABSTRACT:</w:t>
      </w:r>
      <w:r w:rsidR="00540736">
        <w:rPr>
          <w:rFonts w:ascii="Arial" w:hAnsi="Arial" w:cs="Arial"/>
        </w:rPr>
        <w:t xml:space="preserve">  </w:t>
      </w:r>
      <w:r w:rsidR="00540736">
        <w:rPr>
          <w:rFonts w:ascii="Arial" w:hAnsi="Arial" w:cs="Arial"/>
          <w:bCs/>
        </w:rPr>
        <w:t>Provide an abstract of the proposal that briefly and concisely describes the program to be implemented and summarizes the intended results of the program.  The abstract may not exceed 250 words.</w:t>
      </w:r>
    </w:p>
    <w:p w:rsidR="00540736" w:rsidRDefault="00540736" w:rsidP="00540736">
      <w:pPr>
        <w:pStyle w:val="HTMLPreformatted"/>
        <w:rPr>
          <w:rFonts w:ascii="Arial" w:hAnsi="Arial" w:cs="Arial"/>
          <w:sz w:val="24"/>
          <w:szCs w:val="24"/>
        </w:rPr>
      </w:pPr>
    </w:p>
    <w:p w:rsidR="00540736" w:rsidRDefault="00540736" w:rsidP="00540736">
      <w:pPr>
        <w:tabs>
          <w:tab w:val="left" w:pos="540"/>
          <w:tab w:val="left" w:pos="900"/>
          <w:tab w:val="left" w:leader="dot" w:pos="10440"/>
        </w:tabs>
        <w:rPr>
          <w:rFonts w:ascii="Arial" w:hAnsi="Arial" w:cs="Arial"/>
          <w:bCs/>
        </w:rPr>
      </w:pPr>
      <w:r>
        <w:rPr>
          <w:rFonts w:ascii="Arial" w:hAnsi="Arial" w:cs="Arial"/>
          <w:b/>
          <w:u w:val="single"/>
        </w:rPr>
        <w:t>SECTION I</w:t>
      </w:r>
      <w:r w:rsidR="002C501B">
        <w:rPr>
          <w:rFonts w:ascii="Arial" w:hAnsi="Arial" w:cs="Arial"/>
          <w:b/>
          <w:u w:val="single"/>
        </w:rPr>
        <w:t>II</w:t>
      </w:r>
      <w:r>
        <w:rPr>
          <w:rFonts w:ascii="Arial" w:hAnsi="Arial" w:cs="Arial"/>
          <w:b/>
          <w:u w:val="single"/>
        </w:rPr>
        <w:t xml:space="preserve"> - PRO</w:t>
      </w:r>
      <w:r w:rsidR="005B06EB">
        <w:rPr>
          <w:rFonts w:ascii="Arial" w:hAnsi="Arial" w:cs="Arial"/>
          <w:b/>
          <w:u w:val="single"/>
        </w:rPr>
        <w:t>GRAM</w:t>
      </w:r>
      <w:r>
        <w:rPr>
          <w:rFonts w:ascii="Arial" w:hAnsi="Arial" w:cs="Arial"/>
          <w:b/>
          <w:u w:val="single"/>
        </w:rPr>
        <w:t xml:space="preserve"> </w:t>
      </w:r>
      <w:r w:rsidR="005B06EB">
        <w:rPr>
          <w:rFonts w:ascii="Arial" w:hAnsi="Arial" w:cs="Arial"/>
          <w:b/>
          <w:u w:val="single"/>
        </w:rPr>
        <w:t>PLAN</w:t>
      </w:r>
      <w:r>
        <w:rPr>
          <w:rFonts w:ascii="Arial" w:hAnsi="Arial" w:cs="Arial"/>
          <w:b/>
          <w:u w:val="single"/>
        </w:rPr>
        <w:t xml:space="preserve"> AND TIMELINE:</w:t>
      </w:r>
      <w:r>
        <w:rPr>
          <w:rFonts w:ascii="Arial" w:hAnsi="Arial" w:cs="Arial"/>
        </w:rPr>
        <w:t xml:space="preserve">  </w:t>
      </w:r>
      <w:r>
        <w:rPr>
          <w:rFonts w:ascii="Arial" w:hAnsi="Arial" w:cs="Arial"/>
          <w:bCs/>
        </w:rPr>
        <w:t xml:space="preserve">The program </w:t>
      </w:r>
      <w:r w:rsidR="005B06EB">
        <w:rPr>
          <w:rFonts w:ascii="Arial" w:hAnsi="Arial" w:cs="Arial"/>
          <w:bCs/>
        </w:rPr>
        <w:t>plan</w:t>
      </w:r>
      <w:r>
        <w:rPr>
          <w:rFonts w:ascii="Arial" w:hAnsi="Arial" w:cs="Arial"/>
          <w:bCs/>
        </w:rPr>
        <w:t xml:space="preserve"> must include a timeline for the implementation of activities and address e</w:t>
      </w:r>
      <w:r w:rsidR="005B06EB">
        <w:rPr>
          <w:rFonts w:ascii="Arial" w:hAnsi="Arial" w:cs="Arial"/>
          <w:bCs/>
        </w:rPr>
        <w:t>ach of the following items.  This</w:t>
      </w:r>
      <w:r>
        <w:rPr>
          <w:rFonts w:ascii="Arial" w:hAnsi="Arial" w:cs="Arial"/>
          <w:bCs/>
        </w:rPr>
        <w:t xml:space="preserve"> section may not exceed ten (10) pages.</w:t>
      </w:r>
    </w:p>
    <w:p w:rsidR="00540736" w:rsidRDefault="00540736" w:rsidP="00540736">
      <w:pPr>
        <w:tabs>
          <w:tab w:val="left" w:pos="540"/>
          <w:tab w:val="left" w:pos="900"/>
          <w:tab w:val="left" w:leader="dot" w:pos="10440"/>
        </w:tabs>
        <w:rPr>
          <w:rFonts w:ascii="Arial" w:hAnsi="Arial" w:cs="Arial"/>
          <w:bCs/>
          <w:sz w:val="22"/>
          <w:szCs w:val="22"/>
        </w:rPr>
      </w:pPr>
    </w:p>
    <w:p w:rsidR="00540736" w:rsidRDefault="00540736" w:rsidP="00540736">
      <w:pPr>
        <w:pStyle w:val="PlainText"/>
        <w:tabs>
          <w:tab w:val="left" w:pos="540"/>
          <w:tab w:val="left" w:pos="900"/>
          <w:tab w:val="left" w:leader="dot" w:pos="10440"/>
        </w:tabs>
        <w:rPr>
          <w:rFonts w:ascii="Arial" w:hAnsi="Arial" w:cs="Arial"/>
          <w:i/>
          <w:sz w:val="24"/>
          <w:szCs w:val="24"/>
        </w:rPr>
      </w:pPr>
      <w:r>
        <w:rPr>
          <w:rFonts w:ascii="Arial" w:hAnsi="Arial" w:cs="Arial"/>
          <w:i/>
          <w:sz w:val="24"/>
          <w:szCs w:val="24"/>
        </w:rPr>
        <w:t xml:space="preserve">(1) Program Goals and Objectives </w:t>
      </w:r>
    </w:p>
    <w:p w:rsidR="00540736" w:rsidRDefault="00540736" w:rsidP="00540736">
      <w:pPr>
        <w:tabs>
          <w:tab w:val="left" w:pos="540"/>
          <w:tab w:val="left" w:pos="900"/>
          <w:tab w:val="left" w:leader="dot" w:pos="10440"/>
        </w:tabs>
        <w:rPr>
          <w:rFonts w:ascii="Arial" w:hAnsi="Arial" w:cs="Arial"/>
          <w:i/>
        </w:rPr>
      </w:pPr>
      <w:r>
        <w:rPr>
          <w:rFonts w:ascii="Arial" w:hAnsi="Arial" w:cs="Arial"/>
          <w:i/>
        </w:rPr>
        <w:t xml:space="preserve">(2) Program Activities </w:t>
      </w:r>
      <w:r>
        <w:rPr>
          <w:rFonts w:ascii="Arial" w:hAnsi="Arial" w:cs="Arial"/>
          <w:bCs/>
          <w:i/>
        </w:rPr>
        <w:t>(</w:t>
      </w:r>
      <w:r>
        <w:rPr>
          <w:rFonts w:ascii="Arial" w:hAnsi="Arial" w:cs="Arial"/>
          <w:i/>
        </w:rPr>
        <w:t>Describe the activity and how the activity will align with MCDHH goals.)</w:t>
      </w:r>
    </w:p>
    <w:p w:rsidR="00540736" w:rsidRDefault="00540736" w:rsidP="00540736">
      <w:pPr>
        <w:pStyle w:val="PlainText"/>
        <w:tabs>
          <w:tab w:val="left" w:pos="540"/>
          <w:tab w:val="left" w:pos="900"/>
          <w:tab w:val="left" w:leader="dot" w:pos="10440"/>
        </w:tabs>
        <w:rPr>
          <w:rFonts w:ascii="Arial" w:hAnsi="Arial" w:cs="Arial"/>
          <w:i/>
          <w:sz w:val="24"/>
          <w:szCs w:val="24"/>
        </w:rPr>
      </w:pPr>
      <w:r>
        <w:rPr>
          <w:rFonts w:ascii="Arial" w:hAnsi="Arial" w:cs="Arial"/>
          <w:i/>
          <w:sz w:val="24"/>
          <w:szCs w:val="24"/>
        </w:rPr>
        <w:t xml:space="preserve">(3) Organizational Capacity </w:t>
      </w:r>
    </w:p>
    <w:p w:rsidR="00540736" w:rsidRDefault="00540736" w:rsidP="00540736">
      <w:pPr>
        <w:pStyle w:val="PlainText"/>
        <w:tabs>
          <w:tab w:val="left" w:pos="540"/>
          <w:tab w:val="left" w:pos="900"/>
          <w:tab w:val="left" w:leader="dot" w:pos="10440"/>
        </w:tabs>
        <w:rPr>
          <w:rFonts w:ascii="Arial" w:hAnsi="Arial" w:cs="Arial"/>
          <w:i/>
          <w:sz w:val="24"/>
          <w:szCs w:val="24"/>
        </w:rPr>
      </w:pPr>
      <w:r>
        <w:rPr>
          <w:rFonts w:ascii="Arial" w:hAnsi="Arial" w:cs="Arial"/>
          <w:i/>
          <w:sz w:val="24"/>
          <w:szCs w:val="24"/>
        </w:rPr>
        <w:t xml:space="preserve">(4) Coordination with Existing Programs and Initiatives </w:t>
      </w:r>
    </w:p>
    <w:p w:rsidR="00540736" w:rsidRDefault="00540736" w:rsidP="00540736">
      <w:pPr>
        <w:pStyle w:val="PlainText"/>
        <w:tabs>
          <w:tab w:val="left" w:pos="540"/>
          <w:tab w:val="left" w:pos="900"/>
          <w:tab w:val="left" w:leader="dot" w:pos="10440"/>
        </w:tabs>
        <w:ind w:left="900"/>
        <w:rPr>
          <w:rFonts w:ascii="Arial" w:hAnsi="Arial" w:cs="Arial"/>
          <w:i/>
          <w:sz w:val="24"/>
          <w:szCs w:val="24"/>
        </w:rPr>
      </w:pPr>
    </w:p>
    <w:p w:rsidR="00540736" w:rsidRDefault="002C501B" w:rsidP="00540736">
      <w:pPr>
        <w:pStyle w:val="HTMLPreformatted"/>
        <w:rPr>
          <w:rFonts w:ascii="Arial" w:hAnsi="Arial" w:cs="Arial"/>
          <w:sz w:val="24"/>
          <w:szCs w:val="24"/>
        </w:rPr>
      </w:pPr>
      <w:r w:rsidRPr="005E15C9">
        <w:rPr>
          <w:rFonts w:ascii="Arial" w:hAnsi="Arial" w:cs="Arial"/>
          <w:b/>
          <w:sz w:val="24"/>
          <w:szCs w:val="24"/>
          <w:u w:val="single"/>
        </w:rPr>
        <w:t xml:space="preserve">SECTION IV </w:t>
      </w:r>
      <w:r w:rsidR="005E15C9">
        <w:rPr>
          <w:rFonts w:ascii="Arial" w:hAnsi="Arial" w:cs="Arial"/>
          <w:b/>
          <w:sz w:val="24"/>
          <w:szCs w:val="24"/>
          <w:u w:val="single"/>
        </w:rPr>
        <w:t>-</w:t>
      </w:r>
      <w:r w:rsidRPr="005E15C9">
        <w:rPr>
          <w:rFonts w:ascii="Arial" w:hAnsi="Arial" w:cs="Arial"/>
          <w:b/>
          <w:sz w:val="24"/>
          <w:szCs w:val="24"/>
          <w:u w:val="single"/>
        </w:rPr>
        <w:t xml:space="preserve"> BUDGET WORKSHEET:</w:t>
      </w:r>
      <w:r>
        <w:rPr>
          <w:rFonts w:ascii="Arial" w:hAnsi="Arial" w:cs="Arial"/>
          <w:sz w:val="24"/>
          <w:szCs w:val="24"/>
        </w:rPr>
        <w:t xml:space="preserve"> </w:t>
      </w:r>
      <w:r w:rsidR="005E15C9">
        <w:rPr>
          <w:rFonts w:ascii="Arial" w:hAnsi="Arial" w:cs="Arial"/>
          <w:sz w:val="24"/>
          <w:szCs w:val="24"/>
        </w:rPr>
        <w:t xml:space="preserve">Complete the budget worksheet included in </w:t>
      </w:r>
      <w:r w:rsidR="001A31D7" w:rsidRPr="001A31D7">
        <w:rPr>
          <w:rFonts w:ascii="Arial" w:hAnsi="Arial" w:cs="Arial"/>
          <w:sz w:val="24"/>
          <w:szCs w:val="24"/>
        </w:rPr>
        <w:t>Appendix L</w:t>
      </w:r>
      <w:r w:rsidR="005E15C9">
        <w:rPr>
          <w:rFonts w:ascii="Arial" w:hAnsi="Arial" w:cs="Arial"/>
          <w:sz w:val="24"/>
          <w:szCs w:val="24"/>
        </w:rPr>
        <w:t>.</w:t>
      </w:r>
    </w:p>
    <w:p w:rsidR="002C501B" w:rsidRDefault="002C501B" w:rsidP="00540736">
      <w:pPr>
        <w:pStyle w:val="HTMLPreformatted"/>
        <w:rPr>
          <w:rFonts w:ascii="Arial" w:hAnsi="Arial" w:cs="Arial"/>
          <w:sz w:val="24"/>
          <w:szCs w:val="24"/>
        </w:rPr>
      </w:pPr>
    </w:p>
    <w:p w:rsidR="00540736" w:rsidRDefault="00540736" w:rsidP="00540736">
      <w:pPr>
        <w:tabs>
          <w:tab w:val="left" w:pos="540"/>
          <w:tab w:val="left" w:pos="900"/>
          <w:tab w:val="left" w:leader="dot" w:pos="10440"/>
        </w:tabs>
        <w:spacing w:before="60" w:after="60"/>
        <w:rPr>
          <w:rFonts w:ascii="Arial" w:hAnsi="Arial" w:cs="Arial"/>
        </w:rPr>
      </w:pPr>
      <w:r>
        <w:rPr>
          <w:rFonts w:ascii="Arial" w:hAnsi="Arial" w:cs="Arial"/>
          <w:b/>
          <w:u w:val="single"/>
        </w:rPr>
        <w:t>SECTION V - BUDGET NARRATIVE:</w:t>
      </w:r>
      <w:r>
        <w:rPr>
          <w:rFonts w:ascii="Arial" w:hAnsi="Arial" w:cs="Arial"/>
        </w:rPr>
        <w:t xml:space="preserve">  The budget narrative should describe the basis for determining the amounts shown </w:t>
      </w:r>
      <w:r w:rsidR="005E15C9">
        <w:rPr>
          <w:rFonts w:ascii="Arial" w:hAnsi="Arial" w:cs="Arial"/>
        </w:rPr>
        <w:t>in Section IV</w:t>
      </w:r>
      <w:r>
        <w:rPr>
          <w:rFonts w:ascii="Arial" w:hAnsi="Arial" w:cs="Arial"/>
        </w:rPr>
        <w:t>.  The budget narrative may be single-s</w:t>
      </w:r>
      <w:r w:rsidR="005E15C9">
        <w:rPr>
          <w:rFonts w:ascii="Arial" w:hAnsi="Arial" w:cs="Arial"/>
        </w:rPr>
        <w:t>paced. Both the budget worksheet</w:t>
      </w:r>
      <w:r>
        <w:rPr>
          <w:rFonts w:ascii="Arial" w:hAnsi="Arial" w:cs="Arial"/>
        </w:rPr>
        <w:t xml:space="preserve"> and the narrative description should be aligned with the activities described in the proposal narrative and should reflect any coordinated uses of resources from other sources.</w:t>
      </w:r>
    </w:p>
    <w:p w:rsidR="005E15C9" w:rsidRDefault="005E15C9" w:rsidP="00540736">
      <w:pPr>
        <w:tabs>
          <w:tab w:val="left" w:pos="540"/>
          <w:tab w:val="left" w:pos="900"/>
          <w:tab w:val="left" w:leader="dot" w:pos="10440"/>
        </w:tabs>
        <w:spacing w:before="60" w:after="60"/>
        <w:rPr>
          <w:rFonts w:ascii="Arial" w:hAnsi="Arial" w:cs="Arial"/>
        </w:rPr>
      </w:pPr>
    </w:p>
    <w:p w:rsidR="005E15C9" w:rsidRDefault="005E15C9" w:rsidP="00540736">
      <w:pPr>
        <w:tabs>
          <w:tab w:val="left" w:pos="540"/>
          <w:tab w:val="left" w:pos="900"/>
          <w:tab w:val="left" w:leader="dot" w:pos="10440"/>
        </w:tabs>
        <w:spacing w:before="60" w:after="60"/>
        <w:rPr>
          <w:rFonts w:ascii="Arial" w:hAnsi="Arial" w:cs="Arial"/>
        </w:rPr>
      </w:pPr>
      <w:r>
        <w:rPr>
          <w:rFonts w:ascii="Arial" w:hAnsi="Arial" w:cs="Arial"/>
        </w:rPr>
        <w:t>All proposals should use 12 point Arial font</w:t>
      </w:r>
      <w:r w:rsidR="00CA41E8">
        <w:rPr>
          <w:rFonts w:ascii="Arial" w:hAnsi="Arial" w:cs="Arial"/>
        </w:rPr>
        <w:t>, double-spacing,</w:t>
      </w:r>
      <w:r>
        <w:rPr>
          <w:rFonts w:ascii="Arial" w:hAnsi="Arial" w:cs="Arial"/>
        </w:rPr>
        <w:t xml:space="preserve"> and standard one inch margins. If submitted by email, use a Microsoft Word or a PDF document. If submitted by fax, make sure that all graphics and charts are large enough to be legible by the evaluation team.</w:t>
      </w:r>
    </w:p>
    <w:p w:rsidR="00540736" w:rsidRDefault="00540736" w:rsidP="00540736">
      <w:pPr>
        <w:rPr>
          <w:rFonts w:asciiTheme="minorHAnsi" w:hAnsiTheme="minorHAnsi" w:cstheme="minorBidi"/>
          <w:sz w:val="22"/>
          <w:szCs w:val="22"/>
        </w:rPr>
      </w:pPr>
    </w:p>
    <w:p w:rsidR="00540736" w:rsidRDefault="00540736" w:rsidP="00D652AA">
      <w:pPr>
        <w:suppressAutoHyphens w:val="0"/>
        <w:jc w:val="center"/>
        <w:rPr>
          <w:rFonts w:ascii="Arial" w:hAnsi="Arial" w:cs="Arial"/>
          <w:b/>
        </w:rPr>
      </w:pPr>
    </w:p>
    <w:p w:rsidR="00D652AA" w:rsidRDefault="00D652AA"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5E15C9" w:rsidRDefault="005E15C9" w:rsidP="00B142FD">
      <w:pPr>
        <w:suppressAutoHyphens w:val="0"/>
        <w:jc w:val="center"/>
        <w:rPr>
          <w:rFonts w:ascii="Arial" w:hAnsi="Arial" w:cs="Arial"/>
          <w:b/>
        </w:rPr>
      </w:pPr>
    </w:p>
    <w:p w:rsidR="005E15C9" w:rsidRDefault="005E15C9" w:rsidP="00B142FD">
      <w:pPr>
        <w:suppressAutoHyphens w:val="0"/>
        <w:jc w:val="center"/>
        <w:rPr>
          <w:rFonts w:ascii="Arial" w:hAnsi="Arial" w:cs="Arial"/>
          <w:b/>
        </w:rPr>
      </w:pPr>
    </w:p>
    <w:p w:rsidR="005E15C9" w:rsidRDefault="005E15C9" w:rsidP="00B142FD">
      <w:pPr>
        <w:suppressAutoHyphens w:val="0"/>
        <w:jc w:val="center"/>
        <w:rPr>
          <w:rFonts w:ascii="Arial" w:hAnsi="Arial" w:cs="Arial"/>
          <w:b/>
        </w:rPr>
      </w:pPr>
    </w:p>
    <w:p w:rsidR="005E15C9" w:rsidRDefault="005E15C9"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CF20F5" w:rsidRDefault="00CF20F5" w:rsidP="00B142FD">
      <w:pPr>
        <w:suppressAutoHyphens w:val="0"/>
        <w:jc w:val="center"/>
        <w:rPr>
          <w:rFonts w:ascii="Arial" w:hAnsi="Arial" w:cs="Arial"/>
          <w:b/>
        </w:rPr>
      </w:pPr>
    </w:p>
    <w:p w:rsidR="00390832" w:rsidRPr="00D652AA" w:rsidRDefault="00D652AA" w:rsidP="00D652AA">
      <w:pPr>
        <w:suppressAutoHyphens w:val="0"/>
        <w:jc w:val="center"/>
        <w:rPr>
          <w:rFonts w:ascii="Arial" w:hAnsi="Arial" w:cs="Arial"/>
          <w:b/>
        </w:rPr>
      </w:pPr>
      <w:r w:rsidRPr="00D652AA">
        <w:rPr>
          <w:rFonts w:ascii="Arial" w:hAnsi="Arial" w:cs="Arial"/>
          <w:b/>
        </w:rPr>
        <w:lastRenderedPageBreak/>
        <w:t xml:space="preserve">APPENDIX </w:t>
      </w:r>
      <w:r w:rsidR="00CA41E8">
        <w:rPr>
          <w:rFonts w:ascii="Arial" w:hAnsi="Arial" w:cs="Arial"/>
          <w:b/>
        </w:rPr>
        <w:t>L</w:t>
      </w:r>
      <w:r>
        <w:rPr>
          <w:rFonts w:ascii="Arial" w:hAnsi="Arial" w:cs="Arial"/>
          <w:b/>
        </w:rPr>
        <w:t xml:space="preserve">: </w:t>
      </w:r>
      <w:r w:rsidRPr="00D652AA">
        <w:rPr>
          <w:rFonts w:ascii="Arial" w:hAnsi="Arial" w:cs="Arial"/>
          <w:b/>
        </w:rPr>
        <w:t>B</w:t>
      </w:r>
      <w:r w:rsidR="00540736">
        <w:rPr>
          <w:rFonts w:ascii="Arial" w:hAnsi="Arial" w:cs="Arial"/>
          <w:b/>
        </w:rPr>
        <w:t>udget Worksheet</w:t>
      </w:r>
    </w:p>
    <w:p w:rsidR="00390832" w:rsidRDefault="00390832">
      <w:pPr>
        <w:suppressAutoHyphens w:val="0"/>
        <w:rPr>
          <w:rFonts w:ascii="Arial" w:hAnsi="Arial" w:cs="Arial"/>
        </w:rPr>
      </w:pPr>
    </w:p>
    <w:p w:rsidR="00390832" w:rsidRDefault="00390832">
      <w:pPr>
        <w:suppressAutoHyphens w:val="0"/>
        <w:rPr>
          <w:rFonts w:ascii="Arial" w:hAnsi="Arial" w:cs="Arial"/>
        </w:rPr>
      </w:pPr>
      <w:r>
        <w:rPr>
          <w:rFonts w:ascii="Arial" w:hAnsi="Arial" w:cs="Arial"/>
        </w:rPr>
        <w:t xml:space="preserve">Complete the budget form for each proposed region. </w:t>
      </w:r>
      <w:r w:rsidR="00BD6D48">
        <w:rPr>
          <w:rFonts w:ascii="Arial" w:hAnsi="Arial" w:cs="Arial"/>
        </w:rPr>
        <w:t xml:space="preserve">List itemized expenses for each phase of the scope of work. Insert more rows as needed. </w:t>
      </w:r>
    </w:p>
    <w:p w:rsidR="00390832" w:rsidRDefault="00390832">
      <w:pPr>
        <w:suppressAutoHyphens w:val="0"/>
        <w:rPr>
          <w:rFonts w:ascii="Arial" w:hAnsi="Arial" w:cs="Arial"/>
        </w:rPr>
      </w:pPr>
    </w:p>
    <w:p w:rsidR="00B142FD" w:rsidRDefault="00B142FD">
      <w:pPr>
        <w:suppressAutoHyphens w:val="0"/>
        <w:rPr>
          <w:rFonts w:ascii="Arial" w:hAnsi="Arial" w:cs="Arial"/>
        </w:rPr>
      </w:pPr>
      <w:r>
        <w:rPr>
          <w:rFonts w:ascii="Arial" w:hAnsi="Arial" w:cs="Arial"/>
        </w:rPr>
        <w:t>REGION:</w:t>
      </w:r>
    </w:p>
    <w:p w:rsidR="00B142FD" w:rsidRDefault="00B142FD">
      <w:pPr>
        <w:suppressAutoHyphens w:val="0"/>
        <w:rPr>
          <w:rFonts w:ascii="Arial" w:hAnsi="Arial" w:cs="Arial"/>
        </w:rPr>
      </w:pPr>
    </w:p>
    <w:p w:rsidR="00657995" w:rsidRPr="00400E0C" w:rsidRDefault="00657995" w:rsidP="00657995">
      <w:pPr>
        <w:jc w:val="both"/>
        <w:rPr>
          <w:rFonts w:ascii="Arial" w:hAnsi="Arial" w:cs="Arial"/>
        </w:rPr>
      </w:pPr>
      <w:r w:rsidRPr="00400E0C">
        <w:rPr>
          <w:rFonts w:ascii="Arial" w:hAnsi="Arial" w:cs="Arial"/>
        </w:rPr>
        <w:t xml:space="preserve">□   Northwest </w:t>
      </w:r>
      <w:r>
        <w:rPr>
          <w:rFonts w:ascii="Arial" w:hAnsi="Arial" w:cs="Arial"/>
        </w:rPr>
        <w:t xml:space="preserve">- </w:t>
      </w:r>
      <w:r w:rsidRPr="00400E0C">
        <w:rPr>
          <w:rFonts w:ascii="Arial" w:hAnsi="Arial" w:cs="Arial"/>
        </w:rPr>
        <w:t>$</w:t>
      </w:r>
      <w:r w:rsidR="00674842">
        <w:rPr>
          <w:rFonts w:ascii="Arial" w:hAnsi="Arial" w:cs="Arial"/>
        </w:rPr>
        <w:t>24,775</w:t>
      </w:r>
    </w:p>
    <w:p w:rsidR="00657995" w:rsidRPr="00400E0C" w:rsidRDefault="00657995" w:rsidP="00657995">
      <w:pPr>
        <w:jc w:val="both"/>
        <w:rPr>
          <w:rFonts w:ascii="Arial" w:hAnsi="Arial" w:cs="Arial"/>
        </w:rPr>
      </w:pPr>
    </w:p>
    <w:p w:rsidR="00657995" w:rsidRPr="00400E0C" w:rsidRDefault="00657995" w:rsidP="00657995">
      <w:pPr>
        <w:jc w:val="both"/>
        <w:rPr>
          <w:rFonts w:ascii="Arial" w:hAnsi="Arial" w:cs="Arial"/>
        </w:rPr>
      </w:pPr>
      <w:r w:rsidRPr="00400E0C">
        <w:rPr>
          <w:rFonts w:ascii="Arial" w:hAnsi="Arial" w:cs="Arial"/>
        </w:rPr>
        <w:t>□   Southwest - $</w:t>
      </w:r>
      <w:r w:rsidR="005F2378">
        <w:rPr>
          <w:rFonts w:ascii="Arial" w:hAnsi="Arial" w:cs="Arial"/>
        </w:rPr>
        <w:t>17,460</w:t>
      </w:r>
    </w:p>
    <w:p w:rsidR="00657995" w:rsidRPr="00400E0C" w:rsidRDefault="00657995" w:rsidP="00657995">
      <w:pPr>
        <w:jc w:val="both"/>
        <w:rPr>
          <w:rFonts w:ascii="Arial" w:hAnsi="Arial" w:cs="Arial"/>
        </w:rPr>
      </w:pPr>
    </w:p>
    <w:p w:rsidR="00657995" w:rsidRPr="00400E0C" w:rsidRDefault="00657995" w:rsidP="00657995">
      <w:pPr>
        <w:jc w:val="both"/>
        <w:rPr>
          <w:rFonts w:ascii="Arial" w:hAnsi="Arial" w:cs="Arial"/>
        </w:rPr>
      </w:pPr>
      <w:r w:rsidRPr="00400E0C">
        <w:rPr>
          <w:rFonts w:ascii="Arial" w:hAnsi="Arial" w:cs="Arial"/>
        </w:rPr>
        <w:t>□   Central &amp; NE - $</w:t>
      </w:r>
      <w:r w:rsidR="005F2378">
        <w:rPr>
          <w:rFonts w:ascii="Arial" w:hAnsi="Arial" w:cs="Arial"/>
        </w:rPr>
        <w:t>16,005</w:t>
      </w:r>
    </w:p>
    <w:p w:rsidR="00657995" w:rsidRPr="00400E0C" w:rsidRDefault="00657995" w:rsidP="00657995">
      <w:pPr>
        <w:jc w:val="both"/>
        <w:rPr>
          <w:rFonts w:ascii="Arial" w:hAnsi="Arial" w:cs="Arial"/>
        </w:rPr>
      </w:pPr>
    </w:p>
    <w:p w:rsidR="00B142FD" w:rsidRDefault="00657995" w:rsidP="00657995">
      <w:pPr>
        <w:jc w:val="both"/>
        <w:rPr>
          <w:rFonts w:ascii="Arial" w:hAnsi="Arial" w:cs="Arial"/>
        </w:rPr>
      </w:pPr>
      <w:r w:rsidRPr="00400E0C">
        <w:rPr>
          <w:rFonts w:ascii="Arial" w:hAnsi="Arial" w:cs="Arial"/>
        </w:rPr>
        <w:t>□   Southeast - $</w:t>
      </w:r>
      <w:r>
        <w:rPr>
          <w:rFonts w:ascii="Arial" w:hAnsi="Arial" w:cs="Arial"/>
        </w:rPr>
        <w:t>16,</w:t>
      </w:r>
      <w:r w:rsidR="005F2378">
        <w:rPr>
          <w:rFonts w:ascii="Arial" w:hAnsi="Arial" w:cs="Arial"/>
        </w:rPr>
        <w:t>005</w:t>
      </w:r>
    </w:p>
    <w:p w:rsidR="00B142FD" w:rsidRDefault="00B142FD">
      <w:pPr>
        <w:suppressAutoHyphens w:val="0"/>
        <w:rPr>
          <w:rFonts w:ascii="Arial" w:hAnsi="Arial" w:cs="Arial"/>
        </w:rPr>
      </w:pPr>
    </w:p>
    <w:tbl>
      <w:tblPr>
        <w:tblStyle w:val="TableGrid"/>
        <w:tblW w:w="0" w:type="auto"/>
        <w:tblLook w:val="04A0"/>
      </w:tblPr>
      <w:tblGrid>
        <w:gridCol w:w="8208"/>
        <w:gridCol w:w="2070"/>
      </w:tblGrid>
      <w:tr w:rsidR="00BD6D48" w:rsidTr="00B142FD">
        <w:tc>
          <w:tcPr>
            <w:tcW w:w="8208" w:type="dxa"/>
          </w:tcPr>
          <w:p w:rsidR="00BD6D48" w:rsidRDefault="00BD6D48">
            <w:pPr>
              <w:suppressAutoHyphens w:val="0"/>
              <w:rPr>
                <w:rFonts w:ascii="Arial" w:hAnsi="Arial" w:cs="Arial"/>
              </w:rPr>
            </w:pPr>
            <w:r>
              <w:rPr>
                <w:rFonts w:ascii="Arial" w:hAnsi="Arial" w:cs="Arial"/>
              </w:rPr>
              <w:t>PHASE I: TRAIN-THE-TRAINER</w:t>
            </w:r>
          </w:p>
        </w:tc>
        <w:tc>
          <w:tcPr>
            <w:tcW w:w="2070" w:type="dxa"/>
          </w:tcPr>
          <w:p w:rsidR="00BD6D48" w:rsidRDefault="00BD6D48" w:rsidP="00BD6D48">
            <w:pPr>
              <w:suppressAutoHyphens w:val="0"/>
              <w:jc w:val="right"/>
              <w:rPr>
                <w:rFonts w:ascii="Arial" w:hAnsi="Arial" w:cs="Arial"/>
              </w:rPr>
            </w:pPr>
            <w:r>
              <w:rPr>
                <w:rFonts w:ascii="Arial" w:hAnsi="Arial" w:cs="Arial"/>
              </w:rPr>
              <w:t>AMOUNT</w:t>
            </w: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r>
              <w:rPr>
                <w:rFonts w:ascii="Arial" w:hAnsi="Arial" w:cs="Arial"/>
              </w:rPr>
              <w:t>PHASE II: TRAIN SSPS AND DEAFBLIND INDIVIDUALS</w:t>
            </w: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pPr>
              <w:suppressAutoHyphens w:val="0"/>
              <w:rPr>
                <w:rFonts w:ascii="Arial" w:hAnsi="Arial" w:cs="Arial"/>
              </w:rPr>
            </w:pP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142FD">
            <w:pPr>
              <w:suppressAutoHyphens w:val="0"/>
              <w:rPr>
                <w:rFonts w:ascii="Arial" w:hAnsi="Arial" w:cs="Arial"/>
              </w:rPr>
            </w:pPr>
            <w:r>
              <w:rPr>
                <w:rFonts w:ascii="Arial" w:hAnsi="Arial" w:cs="Arial"/>
              </w:rPr>
              <w:t xml:space="preserve">INDIRECT </w:t>
            </w:r>
            <w:r w:rsidRPr="00B142FD">
              <w:rPr>
                <w:rFonts w:ascii="Arial" w:hAnsi="Arial" w:cs="Arial"/>
                <w:sz w:val="18"/>
              </w:rPr>
              <w:t>(</w:t>
            </w:r>
            <w:r>
              <w:rPr>
                <w:rFonts w:ascii="Arial" w:hAnsi="Arial" w:cs="Arial"/>
                <w:sz w:val="18"/>
              </w:rPr>
              <w:t xml:space="preserve">up to </w:t>
            </w:r>
            <w:r w:rsidRPr="00B142FD">
              <w:rPr>
                <w:rFonts w:ascii="Arial" w:hAnsi="Arial" w:cs="Arial"/>
                <w:sz w:val="18"/>
              </w:rPr>
              <w:t>5.5%</w:t>
            </w:r>
            <w:r>
              <w:rPr>
                <w:rFonts w:ascii="Arial" w:hAnsi="Arial" w:cs="Arial"/>
                <w:sz w:val="18"/>
              </w:rPr>
              <w:t xml:space="preserve"> of grant award amount</w:t>
            </w:r>
            <w:r w:rsidRPr="00B142FD">
              <w:rPr>
                <w:rFonts w:ascii="Arial" w:hAnsi="Arial" w:cs="Arial"/>
                <w:sz w:val="18"/>
              </w:rPr>
              <w:t>)</w:t>
            </w:r>
          </w:p>
        </w:tc>
        <w:tc>
          <w:tcPr>
            <w:tcW w:w="2070" w:type="dxa"/>
          </w:tcPr>
          <w:p w:rsidR="00BD6D48" w:rsidRDefault="00BD6D48">
            <w:pPr>
              <w:suppressAutoHyphens w:val="0"/>
              <w:rPr>
                <w:rFonts w:ascii="Arial" w:hAnsi="Arial" w:cs="Arial"/>
              </w:rPr>
            </w:pPr>
          </w:p>
        </w:tc>
      </w:tr>
      <w:tr w:rsidR="00BD6D48" w:rsidTr="00B142FD">
        <w:tc>
          <w:tcPr>
            <w:tcW w:w="8208" w:type="dxa"/>
          </w:tcPr>
          <w:p w:rsidR="00BD6D48" w:rsidRDefault="00BD6D48" w:rsidP="00BD6D48">
            <w:pPr>
              <w:suppressAutoHyphens w:val="0"/>
              <w:jc w:val="right"/>
              <w:rPr>
                <w:rFonts w:ascii="Arial" w:hAnsi="Arial" w:cs="Arial"/>
              </w:rPr>
            </w:pPr>
            <w:r>
              <w:rPr>
                <w:rFonts w:ascii="Arial" w:hAnsi="Arial" w:cs="Arial"/>
              </w:rPr>
              <w:t xml:space="preserve">TOTAL TRAINING EXPENSES </w:t>
            </w:r>
            <w:r w:rsidRPr="00BD6D48">
              <w:rPr>
                <w:rFonts w:ascii="Arial" w:hAnsi="Arial" w:cs="Arial"/>
                <w:sz w:val="16"/>
              </w:rPr>
              <w:t>(not to exceed grant amount for region)</w:t>
            </w:r>
          </w:p>
        </w:tc>
        <w:tc>
          <w:tcPr>
            <w:tcW w:w="2070" w:type="dxa"/>
          </w:tcPr>
          <w:p w:rsidR="00BD6D48" w:rsidRDefault="00BD6D48">
            <w:pPr>
              <w:suppressAutoHyphens w:val="0"/>
              <w:rPr>
                <w:rFonts w:ascii="Arial" w:hAnsi="Arial" w:cs="Arial"/>
              </w:rPr>
            </w:pPr>
          </w:p>
        </w:tc>
      </w:tr>
    </w:tbl>
    <w:p w:rsidR="00390832" w:rsidRDefault="00390832">
      <w:pPr>
        <w:suppressAutoHyphens w:val="0"/>
        <w:rPr>
          <w:rFonts w:ascii="Arial" w:hAnsi="Arial" w:cs="Arial"/>
        </w:rPr>
      </w:pPr>
    </w:p>
    <w:p w:rsidR="00BD6D48" w:rsidRDefault="00BD6D48">
      <w:pPr>
        <w:suppressAutoHyphens w:val="0"/>
        <w:rPr>
          <w:rFonts w:ascii="Arial" w:hAnsi="Arial" w:cs="Arial"/>
        </w:rPr>
      </w:pPr>
    </w:p>
    <w:p w:rsidR="00BD6D48" w:rsidRDefault="00BD6D48">
      <w:pPr>
        <w:suppressAutoHyphens w:val="0"/>
        <w:rPr>
          <w:rFonts w:ascii="Arial" w:hAnsi="Arial" w:cs="Arial"/>
        </w:rPr>
      </w:pPr>
    </w:p>
    <w:p w:rsidR="00BD6D48" w:rsidRDefault="00BD6D48">
      <w:pPr>
        <w:suppressAutoHyphens w:val="0"/>
        <w:rPr>
          <w:rFonts w:ascii="Arial" w:hAnsi="Arial" w:cs="Arial"/>
        </w:rPr>
      </w:pPr>
    </w:p>
    <w:tbl>
      <w:tblPr>
        <w:tblStyle w:val="TableGrid"/>
        <w:tblW w:w="0" w:type="auto"/>
        <w:tblLook w:val="04A0"/>
      </w:tblPr>
      <w:tblGrid>
        <w:gridCol w:w="8208"/>
        <w:gridCol w:w="2070"/>
      </w:tblGrid>
      <w:tr w:rsidR="00BD6D48" w:rsidTr="00B142FD">
        <w:tc>
          <w:tcPr>
            <w:tcW w:w="8208" w:type="dxa"/>
          </w:tcPr>
          <w:p w:rsidR="00BD6D48" w:rsidRDefault="00BD6D48" w:rsidP="00BD6D48">
            <w:pPr>
              <w:suppressAutoHyphens w:val="0"/>
              <w:rPr>
                <w:rFonts w:ascii="Arial" w:hAnsi="Arial" w:cs="Arial"/>
              </w:rPr>
            </w:pPr>
            <w:r>
              <w:rPr>
                <w:rFonts w:ascii="Arial" w:hAnsi="Arial" w:cs="Arial"/>
              </w:rPr>
              <w:t>PHASE I</w:t>
            </w:r>
            <w:r w:rsidR="00B142FD">
              <w:rPr>
                <w:rFonts w:ascii="Arial" w:hAnsi="Arial" w:cs="Arial"/>
              </w:rPr>
              <w:t>II: DIRECT SERVICES TO DEAFBLIND INDIVIDUALS BY SSPS</w:t>
            </w:r>
          </w:p>
        </w:tc>
        <w:tc>
          <w:tcPr>
            <w:tcW w:w="2070" w:type="dxa"/>
          </w:tcPr>
          <w:p w:rsidR="00BD6D48" w:rsidRDefault="00BD6D48" w:rsidP="00612E35">
            <w:pPr>
              <w:suppressAutoHyphens w:val="0"/>
              <w:jc w:val="right"/>
              <w:rPr>
                <w:rFonts w:ascii="Arial" w:hAnsi="Arial" w:cs="Arial"/>
              </w:rPr>
            </w:pPr>
            <w:r>
              <w:rPr>
                <w:rFonts w:ascii="Arial" w:hAnsi="Arial" w:cs="Arial"/>
              </w:rPr>
              <w:t>AMOUNT</w:t>
            </w:r>
          </w:p>
        </w:tc>
      </w:tr>
      <w:tr w:rsidR="00BD6D48" w:rsidTr="00B142FD">
        <w:tc>
          <w:tcPr>
            <w:tcW w:w="8208" w:type="dxa"/>
          </w:tcPr>
          <w:p w:rsidR="00BD6D48" w:rsidRDefault="00BD6D48" w:rsidP="00612E35">
            <w:pPr>
              <w:suppressAutoHyphens w:val="0"/>
              <w:rPr>
                <w:rFonts w:ascii="Arial" w:hAnsi="Arial" w:cs="Arial"/>
              </w:rPr>
            </w:pPr>
          </w:p>
        </w:tc>
        <w:tc>
          <w:tcPr>
            <w:tcW w:w="2070" w:type="dxa"/>
          </w:tcPr>
          <w:p w:rsidR="00BD6D48" w:rsidRDefault="00BD6D48" w:rsidP="00612E35">
            <w:pPr>
              <w:suppressAutoHyphens w:val="0"/>
              <w:rPr>
                <w:rFonts w:ascii="Arial" w:hAnsi="Arial" w:cs="Arial"/>
              </w:rPr>
            </w:pPr>
          </w:p>
        </w:tc>
      </w:tr>
      <w:tr w:rsidR="00BD6D48" w:rsidTr="00B142FD">
        <w:tc>
          <w:tcPr>
            <w:tcW w:w="8208" w:type="dxa"/>
          </w:tcPr>
          <w:p w:rsidR="00BD6D48" w:rsidRDefault="00BD6D48" w:rsidP="00612E35">
            <w:pPr>
              <w:suppressAutoHyphens w:val="0"/>
              <w:rPr>
                <w:rFonts w:ascii="Arial" w:hAnsi="Arial" w:cs="Arial"/>
              </w:rPr>
            </w:pPr>
          </w:p>
        </w:tc>
        <w:tc>
          <w:tcPr>
            <w:tcW w:w="2070" w:type="dxa"/>
          </w:tcPr>
          <w:p w:rsidR="00BD6D48" w:rsidRDefault="00BD6D48" w:rsidP="00612E35">
            <w:pPr>
              <w:suppressAutoHyphens w:val="0"/>
              <w:rPr>
                <w:rFonts w:ascii="Arial" w:hAnsi="Arial" w:cs="Arial"/>
              </w:rPr>
            </w:pPr>
          </w:p>
        </w:tc>
      </w:tr>
      <w:tr w:rsidR="00BD6D48" w:rsidTr="00B142FD">
        <w:tc>
          <w:tcPr>
            <w:tcW w:w="8208" w:type="dxa"/>
          </w:tcPr>
          <w:p w:rsidR="00BD6D48" w:rsidRDefault="00BD6D48" w:rsidP="00612E35">
            <w:pPr>
              <w:suppressAutoHyphens w:val="0"/>
              <w:rPr>
                <w:rFonts w:ascii="Arial" w:hAnsi="Arial" w:cs="Arial"/>
              </w:rPr>
            </w:pPr>
          </w:p>
        </w:tc>
        <w:tc>
          <w:tcPr>
            <w:tcW w:w="2070" w:type="dxa"/>
          </w:tcPr>
          <w:p w:rsidR="00BD6D48" w:rsidRDefault="00BD6D48" w:rsidP="00612E35">
            <w:pPr>
              <w:suppressAutoHyphens w:val="0"/>
              <w:rPr>
                <w:rFonts w:ascii="Arial" w:hAnsi="Arial" w:cs="Arial"/>
              </w:rPr>
            </w:pPr>
          </w:p>
        </w:tc>
      </w:tr>
      <w:tr w:rsidR="00BD6D48" w:rsidTr="00B142FD">
        <w:tc>
          <w:tcPr>
            <w:tcW w:w="8208" w:type="dxa"/>
          </w:tcPr>
          <w:p w:rsidR="00BD6D48" w:rsidRDefault="00BD6D48" w:rsidP="00612E35">
            <w:pPr>
              <w:suppressAutoHyphens w:val="0"/>
              <w:rPr>
                <w:rFonts w:ascii="Arial" w:hAnsi="Arial" w:cs="Arial"/>
              </w:rPr>
            </w:pPr>
          </w:p>
        </w:tc>
        <w:tc>
          <w:tcPr>
            <w:tcW w:w="2070" w:type="dxa"/>
          </w:tcPr>
          <w:p w:rsidR="00BD6D48" w:rsidRDefault="00BD6D48" w:rsidP="00612E35">
            <w:pPr>
              <w:suppressAutoHyphens w:val="0"/>
              <w:rPr>
                <w:rFonts w:ascii="Arial" w:hAnsi="Arial" w:cs="Arial"/>
              </w:rPr>
            </w:pPr>
          </w:p>
        </w:tc>
      </w:tr>
      <w:tr w:rsidR="00BD6D48" w:rsidTr="00B142FD">
        <w:tc>
          <w:tcPr>
            <w:tcW w:w="8208" w:type="dxa"/>
          </w:tcPr>
          <w:p w:rsidR="00BD6D48" w:rsidRDefault="00BD6D48" w:rsidP="00612E35">
            <w:pPr>
              <w:suppressAutoHyphens w:val="0"/>
              <w:rPr>
                <w:rFonts w:ascii="Arial" w:hAnsi="Arial" w:cs="Arial"/>
              </w:rPr>
            </w:pPr>
          </w:p>
        </w:tc>
        <w:tc>
          <w:tcPr>
            <w:tcW w:w="2070" w:type="dxa"/>
          </w:tcPr>
          <w:p w:rsidR="00BD6D48" w:rsidRDefault="00BD6D48" w:rsidP="00612E35">
            <w:pPr>
              <w:suppressAutoHyphens w:val="0"/>
              <w:rPr>
                <w:rFonts w:ascii="Arial" w:hAnsi="Arial" w:cs="Arial"/>
              </w:rPr>
            </w:pPr>
          </w:p>
        </w:tc>
      </w:tr>
      <w:tr w:rsidR="00BD6D48" w:rsidTr="00B142FD">
        <w:tc>
          <w:tcPr>
            <w:tcW w:w="8208" w:type="dxa"/>
          </w:tcPr>
          <w:p w:rsidR="00BD6D48" w:rsidRDefault="00B142FD" w:rsidP="00612E35">
            <w:pPr>
              <w:suppressAutoHyphens w:val="0"/>
              <w:rPr>
                <w:rFonts w:ascii="Arial" w:hAnsi="Arial" w:cs="Arial"/>
              </w:rPr>
            </w:pPr>
            <w:r>
              <w:rPr>
                <w:rFonts w:ascii="Arial" w:hAnsi="Arial" w:cs="Arial"/>
              </w:rPr>
              <w:t xml:space="preserve">INDIRECT </w:t>
            </w:r>
            <w:r w:rsidRPr="00B142FD">
              <w:rPr>
                <w:rFonts w:ascii="Arial" w:hAnsi="Arial" w:cs="Arial"/>
                <w:sz w:val="16"/>
              </w:rPr>
              <w:t>(up to 5.5% of grant award amount)</w:t>
            </w:r>
          </w:p>
        </w:tc>
        <w:tc>
          <w:tcPr>
            <w:tcW w:w="2070" w:type="dxa"/>
          </w:tcPr>
          <w:p w:rsidR="00BD6D48" w:rsidRDefault="00BD6D48" w:rsidP="00612E35">
            <w:pPr>
              <w:suppressAutoHyphens w:val="0"/>
              <w:rPr>
                <w:rFonts w:ascii="Arial" w:hAnsi="Arial" w:cs="Arial"/>
              </w:rPr>
            </w:pPr>
          </w:p>
        </w:tc>
      </w:tr>
      <w:tr w:rsidR="00BD6D48" w:rsidTr="00B142FD">
        <w:tc>
          <w:tcPr>
            <w:tcW w:w="8208" w:type="dxa"/>
          </w:tcPr>
          <w:p w:rsidR="00BD6D48" w:rsidRDefault="00BD6D48" w:rsidP="00B142FD">
            <w:pPr>
              <w:suppressAutoHyphens w:val="0"/>
              <w:jc w:val="right"/>
              <w:rPr>
                <w:rFonts w:ascii="Arial" w:hAnsi="Arial" w:cs="Arial"/>
              </w:rPr>
            </w:pPr>
            <w:r>
              <w:rPr>
                <w:rFonts w:ascii="Arial" w:hAnsi="Arial" w:cs="Arial"/>
              </w:rPr>
              <w:t xml:space="preserve">TOTAL </w:t>
            </w:r>
            <w:r w:rsidR="00B142FD">
              <w:rPr>
                <w:rFonts w:ascii="Arial" w:hAnsi="Arial" w:cs="Arial"/>
              </w:rPr>
              <w:t>DIRECT SERVICES</w:t>
            </w:r>
            <w:r>
              <w:rPr>
                <w:rFonts w:ascii="Arial" w:hAnsi="Arial" w:cs="Arial"/>
              </w:rPr>
              <w:t xml:space="preserve"> EXPENSES </w:t>
            </w:r>
            <w:r w:rsidRPr="00BD6D48">
              <w:rPr>
                <w:rFonts w:ascii="Arial" w:hAnsi="Arial" w:cs="Arial"/>
                <w:sz w:val="16"/>
              </w:rPr>
              <w:t>(not to exceed grant amount for region)</w:t>
            </w:r>
          </w:p>
        </w:tc>
        <w:tc>
          <w:tcPr>
            <w:tcW w:w="2070" w:type="dxa"/>
          </w:tcPr>
          <w:p w:rsidR="00BD6D48" w:rsidRDefault="00BD6D48" w:rsidP="00612E35">
            <w:pPr>
              <w:suppressAutoHyphens w:val="0"/>
              <w:rPr>
                <w:rFonts w:ascii="Arial" w:hAnsi="Arial" w:cs="Arial"/>
              </w:rPr>
            </w:pPr>
          </w:p>
        </w:tc>
      </w:tr>
    </w:tbl>
    <w:p w:rsidR="00573162" w:rsidRPr="0027252A" w:rsidRDefault="00573162" w:rsidP="00540736">
      <w:pPr>
        <w:suppressAutoHyphens w:val="0"/>
        <w:rPr>
          <w:rFonts w:ascii="Arial" w:hAnsi="Arial" w:cs="Arial"/>
          <w:b/>
        </w:rPr>
      </w:pPr>
    </w:p>
    <w:sectPr w:rsidR="00573162" w:rsidRPr="0027252A" w:rsidSect="00421CC4">
      <w:type w:val="continuous"/>
      <w:pgSz w:w="12240" w:h="15840"/>
      <w:pgMar w:top="776" w:right="720" w:bottom="776"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800" w:rsidRDefault="000F4800">
      <w:r>
        <w:separator/>
      </w:r>
    </w:p>
  </w:endnote>
  <w:endnote w:type="continuationSeparator" w:id="0">
    <w:p w:rsidR="000F4800" w:rsidRDefault="000F480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ZapfDingbat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800" w:rsidRDefault="0056061B" w:rsidP="00D602AF">
    <w:pPr>
      <w:pStyle w:val="Footer"/>
      <w:ind w:right="360"/>
      <w:jc w:val="right"/>
    </w:pPr>
    <w:r>
      <w:rPr>
        <w:rStyle w:val="PageNumber"/>
      </w:rPr>
      <w:fldChar w:fldCharType="begin"/>
    </w:r>
    <w:r w:rsidR="000F4800">
      <w:rPr>
        <w:rStyle w:val="PageNumber"/>
      </w:rPr>
      <w:instrText xml:space="preserve"> PAGE </w:instrText>
    </w:r>
    <w:r>
      <w:rPr>
        <w:rStyle w:val="PageNumber"/>
      </w:rPr>
      <w:fldChar w:fldCharType="separate"/>
    </w:r>
    <w:r w:rsidR="00B87E7C">
      <w:rPr>
        <w:rStyle w:val="PageNumber"/>
        <w:noProof/>
      </w:rPr>
      <w:t>32</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800" w:rsidRDefault="000F4800">
      <w:r>
        <w:separator/>
      </w:r>
    </w:p>
  </w:footnote>
  <w:footnote w:type="continuationSeparator" w:id="0">
    <w:p w:rsidR="000F4800" w:rsidRDefault="000F48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bullet"/>
      <w:lvlText w:val=""/>
      <w:lvlJc w:val="left"/>
      <w:pPr>
        <w:tabs>
          <w:tab w:val="num" w:pos="2160"/>
        </w:tabs>
        <w:ind w:left="2160" w:hanging="360"/>
      </w:pPr>
      <w:rPr>
        <w:rFonts w:ascii="Wingdings" w:hAnsi="Wingdings" w:cs="Wingdings"/>
        <w:sz w:val="16"/>
        <w:szCs w:val="16"/>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nsid w:val="00000006"/>
    <w:multiLevelType w:val="singleLevel"/>
    <w:tmpl w:val="00000006"/>
    <w:name w:val="WW8Num6"/>
    <w:lvl w:ilvl="0">
      <w:start w:val="1"/>
      <w:numFmt w:val="decimal"/>
      <w:lvlText w:val="%1."/>
      <w:lvlJc w:val="left"/>
      <w:pPr>
        <w:tabs>
          <w:tab w:val="num" w:pos="1260"/>
        </w:tabs>
        <w:ind w:left="1260" w:hanging="360"/>
      </w:pPr>
    </w:lvl>
  </w:abstractNum>
  <w:abstractNum w:abstractNumId="6">
    <w:nsid w:val="00000007"/>
    <w:multiLevelType w:val="multilevel"/>
    <w:tmpl w:val="00000007"/>
    <w:name w:val="WW8Num7"/>
    <w:lvl w:ilvl="0">
      <w:start w:val="1"/>
      <w:numFmt w:val="upperRoman"/>
      <w:lvlText w:val="%1."/>
      <w:lvlJc w:val="left"/>
      <w:pPr>
        <w:tabs>
          <w:tab w:val="num" w:pos="840"/>
        </w:tabs>
        <w:ind w:left="480" w:hanging="360"/>
      </w:pPr>
    </w:lvl>
    <w:lvl w:ilvl="1">
      <w:start w:val="1"/>
      <w:numFmt w:val="upperLetter"/>
      <w:lvlText w:val="%2."/>
      <w:lvlJc w:val="left"/>
      <w:pPr>
        <w:tabs>
          <w:tab w:val="num" w:pos="2280"/>
        </w:tabs>
        <w:ind w:left="2280" w:hanging="360"/>
      </w:pPr>
      <w:rPr>
        <w:b w:val="0"/>
        <w:i w:val="0"/>
      </w:rPr>
    </w:lvl>
    <w:lvl w:ilvl="2">
      <w:start w:val="1"/>
      <w:numFmt w:val="decimal"/>
      <w:lvlText w:val="(%3)"/>
      <w:lvlJc w:val="left"/>
      <w:pPr>
        <w:tabs>
          <w:tab w:val="num" w:pos="720"/>
        </w:tabs>
        <w:ind w:left="720" w:hanging="360"/>
      </w:pPr>
      <w:rPr>
        <w:rFonts w:ascii="Arial" w:eastAsia="Times New Roman" w:hAnsi="Arial" w:cs="Aria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00000008"/>
    <w:multiLevelType w:val="multilevel"/>
    <w:tmpl w:val="00000008"/>
    <w:name w:val="WW8Num8"/>
    <w:lvl w:ilvl="0">
      <w:start w:val="6"/>
      <w:numFmt w:val="upperRoman"/>
      <w:lvlText w:val="%1."/>
      <w:lvlJc w:val="left"/>
      <w:pPr>
        <w:tabs>
          <w:tab w:val="num" w:pos="1080"/>
        </w:tabs>
        <w:ind w:left="720" w:hanging="360"/>
      </w:pPr>
    </w:lvl>
    <w:lvl w:ilvl="1">
      <w:start w:val="2"/>
      <w:numFmt w:val="upperLetter"/>
      <w:lvlText w:val="%2."/>
      <w:lvlJc w:val="left"/>
      <w:pPr>
        <w:tabs>
          <w:tab w:val="num" w:pos="720"/>
        </w:tabs>
        <w:ind w:left="720" w:hanging="360"/>
      </w:pPr>
      <w:rPr>
        <w:rFonts w:ascii="Symbol" w:hAnsi="Symbol"/>
      </w:rPr>
    </w:lvl>
    <w:lvl w:ilvl="2">
      <w:start w:val="1"/>
      <w:numFmt w:val="decimal"/>
      <w:lvlText w:val="(%3)"/>
      <w:lvlJc w:val="left"/>
      <w:pPr>
        <w:tabs>
          <w:tab w:val="num" w:pos="720"/>
        </w:tabs>
        <w:ind w:left="72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multilevel"/>
    <w:tmpl w:val="0000000A"/>
    <w:name w:val="WW8Num10"/>
    <w:lvl w:ilvl="0">
      <w:start w:val="1"/>
      <w:numFmt w:val="upperRoman"/>
      <w:lvlText w:val="%1."/>
      <w:lvlJc w:val="left"/>
      <w:pPr>
        <w:tabs>
          <w:tab w:val="num" w:pos="1080"/>
        </w:tabs>
        <w:ind w:left="720" w:hanging="360"/>
      </w:pPr>
    </w:lvl>
    <w:lvl w:ilvl="1">
      <w:start w:val="1"/>
      <w:numFmt w:val="upperLetter"/>
      <w:lvlText w:val="%2."/>
      <w:lvlJc w:val="left"/>
      <w:pPr>
        <w:tabs>
          <w:tab w:val="num" w:pos="720"/>
        </w:tabs>
        <w:ind w:left="720" w:hanging="360"/>
      </w:pPr>
      <w:rPr>
        <w:b w:val="0"/>
        <w:i w:val="0"/>
      </w:rPr>
    </w:lvl>
    <w:lvl w:ilvl="2">
      <w:start w:val="1"/>
      <w:numFmt w:val="decimal"/>
      <w:lvlText w:val="(%3)"/>
      <w:lvlJc w:val="left"/>
      <w:pPr>
        <w:tabs>
          <w:tab w:val="num" w:pos="720"/>
        </w:tabs>
        <w:ind w:left="720" w:hanging="360"/>
      </w:pPr>
      <w:rPr>
        <w:rFonts w:ascii="Arial" w:eastAsia="Times New Roman" w:hAnsi="Arial" w:cs="Aria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0000000B"/>
    <w:multiLevelType w:val="singleLevel"/>
    <w:tmpl w:val="0000000B"/>
    <w:name w:val="WW8Num11"/>
    <w:lvl w:ilvl="0">
      <w:start w:val="1"/>
      <w:numFmt w:val="decimal"/>
      <w:lvlText w:val="%1."/>
      <w:lvlJc w:val="left"/>
      <w:pPr>
        <w:tabs>
          <w:tab w:val="num" w:pos="0"/>
        </w:tabs>
        <w:ind w:left="1440" w:hanging="360"/>
      </w:pPr>
    </w:lvl>
  </w:abstractNum>
  <w:abstractNum w:abstractNumId="11">
    <w:nsid w:val="0000000C"/>
    <w:multiLevelType w:val="singleLevel"/>
    <w:tmpl w:val="0000000C"/>
    <w:name w:val="WW8Num12"/>
    <w:lvl w:ilvl="0">
      <w:start w:val="1"/>
      <w:numFmt w:val="decimal"/>
      <w:lvlText w:val="%1."/>
      <w:lvlJc w:val="left"/>
      <w:pPr>
        <w:tabs>
          <w:tab w:val="num" w:pos="1080"/>
        </w:tabs>
        <w:ind w:left="1080" w:hanging="360"/>
      </w:pPr>
    </w:lvl>
  </w:abstractNum>
  <w:abstractNum w:abstractNumId="12">
    <w:nsid w:val="0000000D"/>
    <w:multiLevelType w:val="singleLevel"/>
    <w:tmpl w:val="0000000D"/>
    <w:name w:val="WW8Num13"/>
    <w:lvl w:ilvl="0">
      <w:start w:val="1"/>
      <w:numFmt w:val="decimal"/>
      <w:lvlText w:val="%1."/>
      <w:lvlJc w:val="left"/>
      <w:pPr>
        <w:tabs>
          <w:tab w:val="num" w:pos="720"/>
        </w:tabs>
        <w:ind w:left="720" w:hanging="360"/>
      </w:pPr>
      <w:rPr>
        <w:sz w:val="20"/>
        <w:szCs w:val="20"/>
      </w:rPr>
    </w:lvl>
  </w:abstractNum>
  <w:abstractNum w:abstractNumId="13">
    <w:nsid w:val="0000000E"/>
    <w:multiLevelType w:val="multilevel"/>
    <w:tmpl w:val="0000000E"/>
    <w:name w:val="WW8Num14"/>
    <w:lvl w:ilvl="0">
      <w:start w:val="6"/>
      <w:numFmt w:val="upperRoman"/>
      <w:lvlText w:val="%1."/>
      <w:lvlJc w:val="left"/>
      <w:pPr>
        <w:tabs>
          <w:tab w:val="num" w:pos="1080"/>
        </w:tabs>
        <w:ind w:left="720" w:hanging="360"/>
      </w:pPr>
    </w:lvl>
    <w:lvl w:ilvl="1">
      <w:start w:val="1"/>
      <w:numFmt w:val="upperLetter"/>
      <w:lvlText w:val="%2."/>
      <w:lvlJc w:val="left"/>
      <w:pPr>
        <w:tabs>
          <w:tab w:val="num" w:pos="720"/>
        </w:tabs>
        <w:ind w:left="720" w:hanging="360"/>
      </w:pPr>
      <w:rPr>
        <w:b w:val="0"/>
        <w:i w:val="0"/>
      </w:rPr>
    </w:lvl>
    <w:lvl w:ilvl="2">
      <w:start w:val="1"/>
      <w:numFmt w:val="decimal"/>
      <w:lvlText w:val="(%3)"/>
      <w:lvlJc w:val="left"/>
      <w:pPr>
        <w:tabs>
          <w:tab w:val="num" w:pos="720"/>
        </w:tabs>
        <w:ind w:left="72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nsid w:val="005D0DAB"/>
    <w:multiLevelType w:val="hybridMultilevel"/>
    <w:tmpl w:val="FAD8EAE6"/>
    <w:lvl w:ilvl="0" w:tplc="5F3E41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88702C"/>
    <w:multiLevelType w:val="hybridMultilevel"/>
    <w:tmpl w:val="110C6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8786E23"/>
    <w:multiLevelType w:val="hybridMultilevel"/>
    <w:tmpl w:val="F0EC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9230BA"/>
    <w:multiLevelType w:val="hybridMultilevel"/>
    <w:tmpl w:val="2144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002309"/>
    <w:multiLevelType w:val="hybridMultilevel"/>
    <w:tmpl w:val="C8FE3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290040"/>
    <w:multiLevelType w:val="hybridMultilevel"/>
    <w:tmpl w:val="A0D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AC5B52"/>
    <w:multiLevelType w:val="hybridMultilevel"/>
    <w:tmpl w:val="4A00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1640E5"/>
    <w:multiLevelType w:val="hybridMultilevel"/>
    <w:tmpl w:val="7F7C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8E4C8A"/>
    <w:multiLevelType w:val="hybridMultilevel"/>
    <w:tmpl w:val="FE8CF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316069"/>
    <w:multiLevelType w:val="hybridMultilevel"/>
    <w:tmpl w:val="DE307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3AB6B09"/>
    <w:multiLevelType w:val="hybridMultilevel"/>
    <w:tmpl w:val="F132B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89B54AB"/>
    <w:multiLevelType w:val="hybridMultilevel"/>
    <w:tmpl w:val="D1461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981230D"/>
    <w:multiLevelType w:val="hybridMultilevel"/>
    <w:tmpl w:val="1F1A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4526E1"/>
    <w:multiLevelType w:val="hybridMultilevel"/>
    <w:tmpl w:val="823A4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D47582B"/>
    <w:multiLevelType w:val="hybridMultilevel"/>
    <w:tmpl w:val="00B2F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783636"/>
    <w:multiLevelType w:val="hybridMultilevel"/>
    <w:tmpl w:val="E4FAD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DEF7EF1"/>
    <w:multiLevelType w:val="hybridMultilevel"/>
    <w:tmpl w:val="80BC5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8B4420"/>
    <w:multiLevelType w:val="hybridMultilevel"/>
    <w:tmpl w:val="A4CA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D539FA"/>
    <w:multiLevelType w:val="hybridMultilevel"/>
    <w:tmpl w:val="EED03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1E31A6E"/>
    <w:multiLevelType w:val="hybridMultilevel"/>
    <w:tmpl w:val="6700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7E4103"/>
    <w:multiLevelType w:val="hybridMultilevel"/>
    <w:tmpl w:val="C648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534782"/>
    <w:multiLevelType w:val="multilevel"/>
    <w:tmpl w:val="0A584AF6"/>
    <w:lvl w:ilvl="0">
      <w:start w:val="1"/>
      <w:numFmt w:val="bullet"/>
      <w:lvlText w:val=""/>
      <w:lvlJc w:val="left"/>
      <w:pPr>
        <w:tabs>
          <w:tab w:val="num" w:pos="1440"/>
        </w:tabs>
        <w:ind w:left="1440" w:hanging="360"/>
      </w:pPr>
      <w:rPr>
        <w:rFonts w:ascii="Symbol" w:hAnsi="Symbol" w:hint="default"/>
        <w:sz w:val="20"/>
      </w:rPr>
    </w:lvl>
    <w:lvl w:ilvl="1">
      <w:start w:val="4"/>
      <w:numFmt w:val="upperLetter"/>
      <w:lvlText w:val="%2."/>
      <w:lvlJc w:val="left"/>
      <w:pPr>
        <w:ind w:left="2160" w:hanging="360"/>
      </w:pPr>
      <w:rPr>
        <w:rFonts w:eastAsia="Times New Roman"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nsid w:val="6EDF27C0"/>
    <w:multiLevelType w:val="hybridMultilevel"/>
    <w:tmpl w:val="78EE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720807"/>
    <w:multiLevelType w:val="hybridMultilevel"/>
    <w:tmpl w:val="52AE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3B15ED"/>
    <w:multiLevelType w:val="hybridMultilevel"/>
    <w:tmpl w:val="2C203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3544E0"/>
    <w:multiLevelType w:val="hybridMultilevel"/>
    <w:tmpl w:val="F02E99F0"/>
    <w:lvl w:ilvl="0" w:tplc="C5B2E56C">
      <w:start w:val="8"/>
      <w:numFmt w:val="upperLetter"/>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96B46"/>
    <w:multiLevelType w:val="hybridMultilevel"/>
    <w:tmpl w:val="32B82D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DD13FE"/>
    <w:multiLevelType w:val="hybridMultilevel"/>
    <w:tmpl w:val="3C0ACC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36"/>
  </w:num>
  <w:num w:numId="3">
    <w:abstractNumId w:val="27"/>
  </w:num>
  <w:num w:numId="4">
    <w:abstractNumId w:val="29"/>
  </w:num>
  <w:num w:numId="5">
    <w:abstractNumId w:val="25"/>
  </w:num>
  <w:num w:numId="6">
    <w:abstractNumId w:val="19"/>
  </w:num>
  <w:num w:numId="7">
    <w:abstractNumId w:val="26"/>
  </w:num>
  <w:num w:numId="8">
    <w:abstractNumId w:val="30"/>
  </w:num>
  <w:num w:numId="9">
    <w:abstractNumId w:val="39"/>
  </w:num>
  <w:num w:numId="10">
    <w:abstractNumId w:val="40"/>
  </w:num>
  <w:num w:numId="11">
    <w:abstractNumId w:val="15"/>
  </w:num>
  <w:num w:numId="12">
    <w:abstractNumId w:val="21"/>
  </w:num>
  <w:num w:numId="13">
    <w:abstractNumId w:val="18"/>
  </w:num>
  <w:num w:numId="14">
    <w:abstractNumId w:val="35"/>
  </w:num>
  <w:num w:numId="15">
    <w:abstractNumId w:val="37"/>
  </w:num>
  <w:num w:numId="16">
    <w:abstractNumId w:val="38"/>
  </w:num>
  <w:num w:numId="17">
    <w:abstractNumId w:val="31"/>
  </w:num>
  <w:num w:numId="18">
    <w:abstractNumId w:val="41"/>
  </w:num>
  <w:num w:numId="19">
    <w:abstractNumId w:val="23"/>
  </w:num>
  <w:num w:numId="20">
    <w:abstractNumId w:val="20"/>
  </w:num>
  <w:num w:numId="21">
    <w:abstractNumId w:val="17"/>
  </w:num>
  <w:num w:numId="22">
    <w:abstractNumId w:val="32"/>
  </w:num>
  <w:num w:numId="23">
    <w:abstractNumId w:val="33"/>
  </w:num>
  <w:num w:numId="24">
    <w:abstractNumId w:val="28"/>
  </w:num>
  <w:num w:numId="25">
    <w:abstractNumId w:val="16"/>
  </w:num>
  <w:num w:numId="26">
    <w:abstractNumId w:val="24"/>
  </w:num>
  <w:num w:numId="27">
    <w:abstractNumId w:val="34"/>
  </w:num>
  <w:num w:numId="28">
    <w:abstractNumId w:val="22"/>
  </w:num>
  <w:num w:numId="2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E43579"/>
    <w:rsid w:val="00003320"/>
    <w:rsid w:val="000058A9"/>
    <w:rsid w:val="000078A4"/>
    <w:rsid w:val="0001360B"/>
    <w:rsid w:val="00014204"/>
    <w:rsid w:val="00025459"/>
    <w:rsid w:val="00031150"/>
    <w:rsid w:val="00051884"/>
    <w:rsid w:val="000579D6"/>
    <w:rsid w:val="00057B67"/>
    <w:rsid w:val="00072B57"/>
    <w:rsid w:val="00084790"/>
    <w:rsid w:val="000B10B8"/>
    <w:rsid w:val="000B5921"/>
    <w:rsid w:val="000C431E"/>
    <w:rsid w:val="000C5399"/>
    <w:rsid w:val="000C7088"/>
    <w:rsid w:val="000D1434"/>
    <w:rsid w:val="000D65F6"/>
    <w:rsid w:val="000E5D04"/>
    <w:rsid w:val="000F04AA"/>
    <w:rsid w:val="000F39E9"/>
    <w:rsid w:val="000F4800"/>
    <w:rsid w:val="000F794F"/>
    <w:rsid w:val="00136FFB"/>
    <w:rsid w:val="001554C3"/>
    <w:rsid w:val="00161B3F"/>
    <w:rsid w:val="00164A2C"/>
    <w:rsid w:val="00171548"/>
    <w:rsid w:val="00185239"/>
    <w:rsid w:val="0018610C"/>
    <w:rsid w:val="001A31D7"/>
    <w:rsid w:val="001A3F00"/>
    <w:rsid w:val="001B2FCD"/>
    <w:rsid w:val="001B7ECE"/>
    <w:rsid w:val="001C68A6"/>
    <w:rsid w:val="001D0EE3"/>
    <w:rsid w:val="001D4358"/>
    <w:rsid w:val="001D5DA8"/>
    <w:rsid w:val="001E2F6E"/>
    <w:rsid w:val="001F2ACE"/>
    <w:rsid w:val="001F3B3B"/>
    <w:rsid w:val="001F588E"/>
    <w:rsid w:val="00207F31"/>
    <w:rsid w:val="00211DDC"/>
    <w:rsid w:val="0021255F"/>
    <w:rsid w:val="00217516"/>
    <w:rsid w:val="00224562"/>
    <w:rsid w:val="00246436"/>
    <w:rsid w:val="002506EA"/>
    <w:rsid w:val="00251010"/>
    <w:rsid w:val="00254B31"/>
    <w:rsid w:val="002558E8"/>
    <w:rsid w:val="002579F7"/>
    <w:rsid w:val="00267207"/>
    <w:rsid w:val="0027214C"/>
    <w:rsid w:val="0027252A"/>
    <w:rsid w:val="00274DC9"/>
    <w:rsid w:val="002807C4"/>
    <w:rsid w:val="002A4692"/>
    <w:rsid w:val="002C4CDB"/>
    <w:rsid w:val="002C501B"/>
    <w:rsid w:val="002D5B82"/>
    <w:rsid w:val="002E57A4"/>
    <w:rsid w:val="00303888"/>
    <w:rsid w:val="00306044"/>
    <w:rsid w:val="00315E63"/>
    <w:rsid w:val="0031790A"/>
    <w:rsid w:val="003357D5"/>
    <w:rsid w:val="00342CD0"/>
    <w:rsid w:val="003439BF"/>
    <w:rsid w:val="003663B8"/>
    <w:rsid w:val="00366C73"/>
    <w:rsid w:val="00367DEB"/>
    <w:rsid w:val="00371392"/>
    <w:rsid w:val="00383DEF"/>
    <w:rsid w:val="00390832"/>
    <w:rsid w:val="00390E61"/>
    <w:rsid w:val="00392BE3"/>
    <w:rsid w:val="00394BB3"/>
    <w:rsid w:val="003A3933"/>
    <w:rsid w:val="003A49BE"/>
    <w:rsid w:val="003B20C6"/>
    <w:rsid w:val="003B602D"/>
    <w:rsid w:val="003B7817"/>
    <w:rsid w:val="003F09A5"/>
    <w:rsid w:val="003F558C"/>
    <w:rsid w:val="004004AB"/>
    <w:rsid w:val="00400E0C"/>
    <w:rsid w:val="004127BE"/>
    <w:rsid w:val="00420D4D"/>
    <w:rsid w:val="00421CC4"/>
    <w:rsid w:val="0042346C"/>
    <w:rsid w:val="00434397"/>
    <w:rsid w:val="0044071E"/>
    <w:rsid w:val="004622AA"/>
    <w:rsid w:val="00467304"/>
    <w:rsid w:val="00485AA7"/>
    <w:rsid w:val="00486EF4"/>
    <w:rsid w:val="00493A55"/>
    <w:rsid w:val="004B2CC4"/>
    <w:rsid w:val="004B7D15"/>
    <w:rsid w:val="004C2FB6"/>
    <w:rsid w:val="004C4C6B"/>
    <w:rsid w:val="004C6253"/>
    <w:rsid w:val="004C6AC5"/>
    <w:rsid w:val="004C766A"/>
    <w:rsid w:val="004E363F"/>
    <w:rsid w:val="004E4A11"/>
    <w:rsid w:val="004E7829"/>
    <w:rsid w:val="004F2AB0"/>
    <w:rsid w:val="00500104"/>
    <w:rsid w:val="00514E9F"/>
    <w:rsid w:val="00521FDB"/>
    <w:rsid w:val="00532455"/>
    <w:rsid w:val="00540736"/>
    <w:rsid w:val="00540A60"/>
    <w:rsid w:val="00546D88"/>
    <w:rsid w:val="005511E9"/>
    <w:rsid w:val="005545CA"/>
    <w:rsid w:val="00557031"/>
    <w:rsid w:val="00560594"/>
    <w:rsid w:val="0056061B"/>
    <w:rsid w:val="00565B12"/>
    <w:rsid w:val="00566F4F"/>
    <w:rsid w:val="00573162"/>
    <w:rsid w:val="00573FEA"/>
    <w:rsid w:val="005930A1"/>
    <w:rsid w:val="00594CC8"/>
    <w:rsid w:val="005B06EB"/>
    <w:rsid w:val="005C2825"/>
    <w:rsid w:val="005D1568"/>
    <w:rsid w:val="005D1B95"/>
    <w:rsid w:val="005E15C9"/>
    <w:rsid w:val="005E38EC"/>
    <w:rsid w:val="005F220D"/>
    <w:rsid w:val="005F233E"/>
    <w:rsid w:val="005F2378"/>
    <w:rsid w:val="005F66AF"/>
    <w:rsid w:val="006020CA"/>
    <w:rsid w:val="00604D13"/>
    <w:rsid w:val="006069FF"/>
    <w:rsid w:val="00612E35"/>
    <w:rsid w:val="00613F5E"/>
    <w:rsid w:val="00614E63"/>
    <w:rsid w:val="006226DF"/>
    <w:rsid w:val="0063149D"/>
    <w:rsid w:val="00634154"/>
    <w:rsid w:val="006373D6"/>
    <w:rsid w:val="00641138"/>
    <w:rsid w:val="00645628"/>
    <w:rsid w:val="006528BE"/>
    <w:rsid w:val="00657995"/>
    <w:rsid w:val="00660F50"/>
    <w:rsid w:val="00662A3F"/>
    <w:rsid w:val="00665F67"/>
    <w:rsid w:val="00673C71"/>
    <w:rsid w:val="00674842"/>
    <w:rsid w:val="006748BC"/>
    <w:rsid w:val="0067492C"/>
    <w:rsid w:val="006A03C1"/>
    <w:rsid w:val="006A42A6"/>
    <w:rsid w:val="006B6120"/>
    <w:rsid w:val="006C5C12"/>
    <w:rsid w:val="006D6650"/>
    <w:rsid w:val="006E7F90"/>
    <w:rsid w:val="006F7BC9"/>
    <w:rsid w:val="0070359B"/>
    <w:rsid w:val="007047DF"/>
    <w:rsid w:val="00705B51"/>
    <w:rsid w:val="0071253B"/>
    <w:rsid w:val="00726D18"/>
    <w:rsid w:val="00731844"/>
    <w:rsid w:val="00740668"/>
    <w:rsid w:val="00745DAF"/>
    <w:rsid w:val="00762D7B"/>
    <w:rsid w:val="00762F12"/>
    <w:rsid w:val="00771406"/>
    <w:rsid w:val="0077336F"/>
    <w:rsid w:val="0078188C"/>
    <w:rsid w:val="007921AB"/>
    <w:rsid w:val="00796EC9"/>
    <w:rsid w:val="007A24D8"/>
    <w:rsid w:val="007A3B83"/>
    <w:rsid w:val="007A5A5D"/>
    <w:rsid w:val="007C5C97"/>
    <w:rsid w:val="007D4E3B"/>
    <w:rsid w:val="007D6497"/>
    <w:rsid w:val="007E15BA"/>
    <w:rsid w:val="007E4942"/>
    <w:rsid w:val="007F0327"/>
    <w:rsid w:val="007F293A"/>
    <w:rsid w:val="007F6E3E"/>
    <w:rsid w:val="008003B9"/>
    <w:rsid w:val="00803E01"/>
    <w:rsid w:val="00807B95"/>
    <w:rsid w:val="00817AE9"/>
    <w:rsid w:val="0082756A"/>
    <w:rsid w:val="00837043"/>
    <w:rsid w:val="00847BAD"/>
    <w:rsid w:val="0085530D"/>
    <w:rsid w:val="00863704"/>
    <w:rsid w:val="00864860"/>
    <w:rsid w:val="00874264"/>
    <w:rsid w:val="0088626F"/>
    <w:rsid w:val="0088695E"/>
    <w:rsid w:val="008A0914"/>
    <w:rsid w:val="008B02C2"/>
    <w:rsid w:val="008B1B5C"/>
    <w:rsid w:val="008C42AD"/>
    <w:rsid w:val="008C756E"/>
    <w:rsid w:val="008D1FB2"/>
    <w:rsid w:val="008D21FC"/>
    <w:rsid w:val="008D3462"/>
    <w:rsid w:val="008D3DE4"/>
    <w:rsid w:val="008E218B"/>
    <w:rsid w:val="0090276D"/>
    <w:rsid w:val="00911CB2"/>
    <w:rsid w:val="009333F3"/>
    <w:rsid w:val="00955641"/>
    <w:rsid w:val="00964655"/>
    <w:rsid w:val="009652B2"/>
    <w:rsid w:val="00966B41"/>
    <w:rsid w:val="00967512"/>
    <w:rsid w:val="00970456"/>
    <w:rsid w:val="00973D87"/>
    <w:rsid w:val="009760E1"/>
    <w:rsid w:val="0098026D"/>
    <w:rsid w:val="00985C48"/>
    <w:rsid w:val="0099062E"/>
    <w:rsid w:val="009906E8"/>
    <w:rsid w:val="00991844"/>
    <w:rsid w:val="00996AEC"/>
    <w:rsid w:val="009B409A"/>
    <w:rsid w:val="009E319A"/>
    <w:rsid w:val="009E578B"/>
    <w:rsid w:val="009F039F"/>
    <w:rsid w:val="009F13D5"/>
    <w:rsid w:val="00A00291"/>
    <w:rsid w:val="00A00F33"/>
    <w:rsid w:val="00A04A2F"/>
    <w:rsid w:val="00A13496"/>
    <w:rsid w:val="00A1374F"/>
    <w:rsid w:val="00A20323"/>
    <w:rsid w:val="00A23460"/>
    <w:rsid w:val="00A32698"/>
    <w:rsid w:val="00A47325"/>
    <w:rsid w:val="00A47CEC"/>
    <w:rsid w:val="00A50034"/>
    <w:rsid w:val="00A53233"/>
    <w:rsid w:val="00A538DA"/>
    <w:rsid w:val="00A540FC"/>
    <w:rsid w:val="00A65362"/>
    <w:rsid w:val="00A656EF"/>
    <w:rsid w:val="00A71204"/>
    <w:rsid w:val="00A72A7A"/>
    <w:rsid w:val="00A7402F"/>
    <w:rsid w:val="00A80D95"/>
    <w:rsid w:val="00A872CC"/>
    <w:rsid w:val="00A95374"/>
    <w:rsid w:val="00AA13F0"/>
    <w:rsid w:val="00AA78B1"/>
    <w:rsid w:val="00AB424E"/>
    <w:rsid w:val="00AC0C7F"/>
    <w:rsid w:val="00AC1C91"/>
    <w:rsid w:val="00AC560A"/>
    <w:rsid w:val="00AD0E9A"/>
    <w:rsid w:val="00AD2392"/>
    <w:rsid w:val="00AD4653"/>
    <w:rsid w:val="00AD6AFA"/>
    <w:rsid w:val="00AE3EF0"/>
    <w:rsid w:val="00AE6533"/>
    <w:rsid w:val="00B1013A"/>
    <w:rsid w:val="00B142FD"/>
    <w:rsid w:val="00B25854"/>
    <w:rsid w:val="00B42413"/>
    <w:rsid w:val="00B51F45"/>
    <w:rsid w:val="00B54602"/>
    <w:rsid w:val="00B6049C"/>
    <w:rsid w:val="00B72153"/>
    <w:rsid w:val="00B87E7C"/>
    <w:rsid w:val="00B979FD"/>
    <w:rsid w:val="00BA30A6"/>
    <w:rsid w:val="00BB3B18"/>
    <w:rsid w:val="00BC446C"/>
    <w:rsid w:val="00BC4670"/>
    <w:rsid w:val="00BD6D48"/>
    <w:rsid w:val="00BE58F6"/>
    <w:rsid w:val="00BE6401"/>
    <w:rsid w:val="00BF01CE"/>
    <w:rsid w:val="00BF4828"/>
    <w:rsid w:val="00BF619F"/>
    <w:rsid w:val="00C052D3"/>
    <w:rsid w:val="00C37C56"/>
    <w:rsid w:val="00C411A0"/>
    <w:rsid w:val="00C451F7"/>
    <w:rsid w:val="00C4702B"/>
    <w:rsid w:val="00C477DE"/>
    <w:rsid w:val="00C523A3"/>
    <w:rsid w:val="00C6696D"/>
    <w:rsid w:val="00C970F0"/>
    <w:rsid w:val="00C97CF8"/>
    <w:rsid w:val="00CA41E8"/>
    <w:rsid w:val="00CB62B1"/>
    <w:rsid w:val="00CC5466"/>
    <w:rsid w:val="00CC6300"/>
    <w:rsid w:val="00CE2BEF"/>
    <w:rsid w:val="00CE4ED9"/>
    <w:rsid w:val="00CE72F6"/>
    <w:rsid w:val="00CE7DC5"/>
    <w:rsid w:val="00CF20F5"/>
    <w:rsid w:val="00CF37AC"/>
    <w:rsid w:val="00D22521"/>
    <w:rsid w:val="00D2764F"/>
    <w:rsid w:val="00D33626"/>
    <w:rsid w:val="00D33F28"/>
    <w:rsid w:val="00D46FC7"/>
    <w:rsid w:val="00D5236B"/>
    <w:rsid w:val="00D602AF"/>
    <w:rsid w:val="00D652AA"/>
    <w:rsid w:val="00D668A8"/>
    <w:rsid w:val="00D755BE"/>
    <w:rsid w:val="00D822FE"/>
    <w:rsid w:val="00D90F34"/>
    <w:rsid w:val="00D92BF0"/>
    <w:rsid w:val="00DA2B9A"/>
    <w:rsid w:val="00DB0207"/>
    <w:rsid w:val="00DB0F0F"/>
    <w:rsid w:val="00DC38F9"/>
    <w:rsid w:val="00DC6C4E"/>
    <w:rsid w:val="00DD4F55"/>
    <w:rsid w:val="00DD6C5F"/>
    <w:rsid w:val="00DE4EB9"/>
    <w:rsid w:val="00E12C0E"/>
    <w:rsid w:val="00E24EA5"/>
    <w:rsid w:val="00E3052D"/>
    <w:rsid w:val="00E43579"/>
    <w:rsid w:val="00E55BCE"/>
    <w:rsid w:val="00E6054B"/>
    <w:rsid w:val="00E7138B"/>
    <w:rsid w:val="00E8386B"/>
    <w:rsid w:val="00E94CA3"/>
    <w:rsid w:val="00E9544D"/>
    <w:rsid w:val="00EA0238"/>
    <w:rsid w:val="00EA097B"/>
    <w:rsid w:val="00EA2AAF"/>
    <w:rsid w:val="00EC1391"/>
    <w:rsid w:val="00EE2BBA"/>
    <w:rsid w:val="00EE71A1"/>
    <w:rsid w:val="00EE7490"/>
    <w:rsid w:val="00F06FF4"/>
    <w:rsid w:val="00F0702A"/>
    <w:rsid w:val="00F134CB"/>
    <w:rsid w:val="00F16BB4"/>
    <w:rsid w:val="00F32550"/>
    <w:rsid w:val="00F370F3"/>
    <w:rsid w:val="00F4394E"/>
    <w:rsid w:val="00F5518D"/>
    <w:rsid w:val="00F559FB"/>
    <w:rsid w:val="00F56813"/>
    <w:rsid w:val="00F602FE"/>
    <w:rsid w:val="00F618FF"/>
    <w:rsid w:val="00F61C70"/>
    <w:rsid w:val="00F62B8F"/>
    <w:rsid w:val="00F8680A"/>
    <w:rsid w:val="00F879CE"/>
    <w:rsid w:val="00F935BA"/>
    <w:rsid w:val="00FA40AF"/>
    <w:rsid w:val="00FC7DB5"/>
    <w:rsid w:val="00FE11D1"/>
    <w:rsid w:val="00FE4538"/>
    <w:rsid w:val="00FE4D74"/>
    <w:rsid w:val="00FE66EA"/>
    <w:rsid w:val="00FF53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A"/>
    <w:pPr>
      <w:suppressAutoHyphens/>
    </w:pPr>
    <w:rPr>
      <w:sz w:val="24"/>
      <w:szCs w:val="24"/>
      <w:lang w:eastAsia="ar-SA"/>
    </w:rPr>
  </w:style>
  <w:style w:type="paragraph" w:styleId="Heading1">
    <w:name w:val="heading 1"/>
    <w:basedOn w:val="Normal"/>
    <w:next w:val="Normal"/>
    <w:qFormat/>
    <w:rsid w:val="006020CA"/>
    <w:pPr>
      <w:keepNext/>
      <w:numPr>
        <w:numId w:val="1"/>
      </w:numPr>
      <w:autoSpaceDE w:val="0"/>
      <w:jc w:val="center"/>
      <w:outlineLvl w:val="0"/>
    </w:pPr>
    <w:rPr>
      <w:b/>
      <w:bCs/>
      <w:sz w:val="50"/>
      <w:szCs w:val="50"/>
    </w:rPr>
  </w:style>
  <w:style w:type="paragraph" w:styleId="Heading2">
    <w:name w:val="heading 2"/>
    <w:basedOn w:val="Normal"/>
    <w:next w:val="Normal"/>
    <w:qFormat/>
    <w:rsid w:val="006020CA"/>
    <w:pPr>
      <w:keepNext/>
      <w:numPr>
        <w:ilvl w:val="1"/>
        <w:numId w:val="1"/>
      </w:numPr>
      <w:autoSpaceDE w:val="0"/>
      <w:jc w:val="center"/>
      <w:outlineLvl w:val="1"/>
    </w:pPr>
    <w:rPr>
      <w:b/>
      <w:bCs/>
      <w:sz w:val="72"/>
      <w:szCs w:val="50"/>
    </w:rPr>
  </w:style>
  <w:style w:type="paragraph" w:styleId="Heading3">
    <w:name w:val="heading 3"/>
    <w:basedOn w:val="Normal"/>
    <w:next w:val="Normal"/>
    <w:qFormat/>
    <w:rsid w:val="006020CA"/>
    <w:pPr>
      <w:keepNext/>
      <w:numPr>
        <w:ilvl w:val="2"/>
        <w:numId w:val="1"/>
      </w:numPr>
      <w:autoSpaceDE w:val="0"/>
      <w:jc w:val="center"/>
      <w:outlineLvl w:val="2"/>
    </w:pPr>
    <w:rPr>
      <w:b/>
      <w:bCs/>
      <w:sz w:val="48"/>
    </w:rPr>
  </w:style>
  <w:style w:type="paragraph" w:styleId="Heading4">
    <w:name w:val="heading 4"/>
    <w:basedOn w:val="Normal"/>
    <w:next w:val="Normal"/>
    <w:qFormat/>
    <w:rsid w:val="006020CA"/>
    <w:pPr>
      <w:keepNext/>
      <w:numPr>
        <w:ilvl w:val="3"/>
        <w:numId w:val="1"/>
      </w:numPr>
      <w:autoSpaceDE w:val="0"/>
      <w:jc w:val="center"/>
      <w:outlineLvl w:val="3"/>
    </w:pPr>
    <w:rPr>
      <w:b/>
      <w:sz w:val="27"/>
    </w:rPr>
  </w:style>
  <w:style w:type="paragraph" w:styleId="Heading6">
    <w:name w:val="heading 6"/>
    <w:basedOn w:val="Normal"/>
    <w:next w:val="Normal"/>
    <w:qFormat/>
    <w:rsid w:val="006020CA"/>
    <w:pPr>
      <w:keepNext/>
      <w:numPr>
        <w:ilvl w:val="5"/>
        <w:numId w:val="1"/>
      </w:numPr>
      <w:outlineLvl w:val="5"/>
    </w:pPr>
    <w:rPr>
      <w:b/>
      <w:bCs/>
    </w:rPr>
  </w:style>
  <w:style w:type="paragraph" w:styleId="Heading7">
    <w:name w:val="heading 7"/>
    <w:basedOn w:val="Normal"/>
    <w:next w:val="Normal"/>
    <w:qFormat/>
    <w:rsid w:val="006020CA"/>
    <w:pPr>
      <w:numPr>
        <w:ilvl w:val="6"/>
        <w:numId w:val="1"/>
      </w:numPr>
      <w:spacing w:before="240" w:after="60"/>
      <w:outlineLvl w:val="6"/>
    </w:pPr>
  </w:style>
  <w:style w:type="paragraph" w:styleId="Heading9">
    <w:name w:val="heading 9"/>
    <w:basedOn w:val="Normal"/>
    <w:next w:val="Normal"/>
    <w:qFormat/>
    <w:rsid w:val="006020C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0">
    <w:name w:val="WW8Num4z0"/>
    <w:rsid w:val="006020CA"/>
    <w:rPr>
      <w:rFonts w:ascii="Wingdings" w:hAnsi="Wingdings" w:cs="Wingdings"/>
      <w:sz w:val="16"/>
      <w:szCs w:val="16"/>
    </w:rPr>
  </w:style>
  <w:style w:type="character" w:customStyle="1" w:styleId="WW8Num7z1">
    <w:name w:val="WW8Num7z1"/>
    <w:rsid w:val="006020CA"/>
    <w:rPr>
      <w:b w:val="0"/>
      <w:i w:val="0"/>
    </w:rPr>
  </w:style>
  <w:style w:type="character" w:customStyle="1" w:styleId="WW8Num7z2">
    <w:name w:val="WW8Num7z2"/>
    <w:rsid w:val="006020CA"/>
    <w:rPr>
      <w:rFonts w:ascii="Arial" w:eastAsia="Times New Roman" w:hAnsi="Arial" w:cs="Arial"/>
    </w:rPr>
  </w:style>
  <w:style w:type="character" w:customStyle="1" w:styleId="WW8Num8z1">
    <w:name w:val="WW8Num8z1"/>
    <w:rsid w:val="006020CA"/>
    <w:rPr>
      <w:rFonts w:ascii="Symbol" w:hAnsi="Symbol"/>
    </w:rPr>
  </w:style>
  <w:style w:type="character" w:customStyle="1" w:styleId="WW8Num10z1">
    <w:name w:val="WW8Num10z1"/>
    <w:rsid w:val="006020CA"/>
    <w:rPr>
      <w:b w:val="0"/>
      <w:i w:val="0"/>
    </w:rPr>
  </w:style>
  <w:style w:type="character" w:customStyle="1" w:styleId="WW8Num10z2">
    <w:name w:val="WW8Num10z2"/>
    <w:rsid w:val="006020CA"/>
    <w:rPr>
      <w:rFonts w:ascii="Arial" w:eastAsia="Times New Roman" w:hAnsi="Arial" w:cs="Arial"/>
    </w:rPr>
  </w:style>
  <w:style w:type="character" w:customStyle="1" w:styleId="WW8Num13z0">
    <w:name w:val="WW8Num13z0"/>
    <w:rsid w:val="006020CA"/>
    <w:rPr>
      <w:sz w:val="20"/>
      <w:szCs w:val="20"/>
    </w:rPr>
  </w:style>
  <w:style w:type="character" w:customStyle="1" w:styleId="WW8Num14z1">
    <w:name w:val="WW8Num14z1"/>
    <w:rsid w:val="006020CA"/>
    <w:rPr>
      <w:b w:val="0"/>
      <w:i w:val="0"/>
    </w:rPr>
  </w:style>
  <w:style w:type="character" w:customStyle="1" w:styleId="Absatz-Standardschriftart">
    <w:name w:val="Absatz-Standardschriftart"/>
    <w:rsid w:val="006020CA"/>
  </w:style>
  <w:style w:type="character" w:customStyle="1" w:styleId="WW8Num3z0">
    <w:name w:val="WW8Num3z0"/>
    <w:rsid w:val="006020CA"/>
    <w:rPr>
      <w:sz w:val="20"/>
      <w:szCs w:val="20"/>
    </w:rPr>
  </w:style>
  <w:style w:type="character" w:customStyle="1" w:styleId="WW8Num4z1">
    <w:name w:val="WW8Num4z1"/>
    <w:rsid w:val="006020CA"/>
    <w:rPr>
      <w:rFonts w:ascii="Courier New" w:hAnsi="Courier New" w:cs="Courier New"/>
    </w:rPr>
  </w:style>
  <w:style w:type="character" w:customStyle="1" w:styleId="WW8Num4z2">
    <w:name w:val="WW8Num4z2"/>
    <w:rsid w:val="006020CA"/>
    <w:rPr>
      <w:rFonts w:ascii="Wingdings" w:hAnsi="Wingdings" w:cs="Wingdings"/>
    </w:rPr>
  </w:style>
  <w:style w:type="character" w:customStyle="1" w:styleId="WW8Num4z3">
    <w:name w:val="WW8Num4z3"/>
    <w:rsid w:val="006020CA"/>
    <w:rPr>
      <w:rFonts w:ascii="Symbol" w:hAnsi="Symbol" w:cs="Symbol"/>
    </w:rPr>
  </w:style>
  <w:style w:type="character" w:customStyle="1" w:styleId="WW8Num6z1">
    <w:name w:val="WW8Num6z1"/>
    <w:rsid w:val="006020CA"/>
    <w:rPr>
      <w:b w:val="0"/>
      <w:i w:val="0"/>
    </w:rPr>
  </w:style>
  <w:style w:type="character" w:customStyle="1" w:styleId="WW8Num7z0">
    <w:name w:val="WW8Num7z0"/>
    <w:rsid w:val="006020CA"/>
    <w:rPr>
      <w:color w:val="auto"/>
    </w:rPr>
  </w:style>
  <w:style w:type="character" w:customStyle="1" w:styleId="WW8Num9z0">
    <w:name w:val="WW8Num9z0"/>
    <w:rsid w:val="006020CA"/>
    <w:rPr>
      <w:color w:val="auto"/>
    </w:rPr>
  </w:style>
  <w:style w:type="character" w:customStyle="1" w:styleId="WW8Num11z1">
    <w:name w:val="WW8Num11z1"/>
    <w:rsid w:val="006020CA"/>
    <w:rPr>
      <w:b w:val="0"/>
      <w:i w:val="0"/>
    </w:rPr>
  </w:style>
  <w:style w:type="character" w:customStyle="1" w:styleId="WW8Num11z2">
    <w:name w:val="WW8Num11z2"/>
    <w:rsid w:val="006020CA"/>
    <w:rPr>
      <w:rFonts w:ascii="Arial" w:eastAsia="Times New Roman" w:hAnsi="Arial" w:cs="Arial"/>
    </w:rPr>
  </w:style>
  <w:style w:type="character" w:customStyle="1" w:styleId="WW8Num12z1">
    <w:name w:val="WW8Num12z1"/>
    <w:rsid w:val="006020CA"/>
    <w:rPr>
      <w:b w:val="0"/>
      <w:i w:val="0"/>
    </w:rPr>
  </w:style>
  <w:style w:type="character" w:customStyle="1" w:styleId="WW8Num12z2">
    <w:name w:val="WW8Num12z2"/>
    <w:rsid w:val="006020CA"/>
    <w:rPr>
      <w:rFonts w:ascii="Arial" w:eastAsia="Times New Roman" w:hAnsi="Arial" w:cs="Arial"/>
    </w:rPr>
  </w:style>
  <w:style w:type="character" w:customStyle="1" w:styleId="WW8Num22z1">
    <w:name w:val="WW8Num22z1"/>
    <w:rsid w:val="006020CA"/>
    <w:rPr>
      <w:b w:val="0"/>
      <w:i w:val="0"/>
    </w:rPr>
  </w:style>
  <w:style w:type="character" w:customStyle="1" w:styleId="WW8Num22z2">
    <w:name w:val="WW8Num22z2"/>
    <w:rsid w:val="006020CA"/>
    <w:rPr>
      <w:rFonts w:ascii="Arial" w:eastAsia="Times New Roman" w:hAnsi="Arial" w:cs="Arial"/>
    </w:rPr>
  </w:style>
  <w:style w:type="character" w:customStyle="1" w:styleId="WW8Num24z0">
    <w:name w:val="WW8Num24z0"/>
    <w:rsid w:val="006020CA"/>
    <w:rPr>
      <w:b w:val="0"/>
      <w:i w:val="0"/>
    </w:rPr>
  </w:style>
  <w:style w:type="character" w:customStyle="1" w:styleId="WW8Num27z0">
    <w:name w:val="WW8Num27z0"/>
    <w:rsid w:val="006020CA"/>
    <w:rPr>
      <w:b w:val="0"/>
      <w:i w:val="0"/>
    </w:rPr>
  </w:style>
  <w:style w:type="character" w:customStyle="1" w:styleId="WW8Num28z0">
    <w:name w:val="WW8Num28z0"/>
    <w:rsid w:val="006020CA"/>
    <w:rPr>
      <w:rFonts w:ascii="Symbol" w:hAnsi="Symbol"/>
    </w:rPr>
  </w:style>
  <w:style w:type="character" w:customStyle="1" w:styleId="WW8Num28z1">
    <w:name w:val="WW8Num28z1"/>
    <w:rsid w:val="006020CA"/>
    <w:rPr>
      <w:rFonts w:ascii="Courier New" w:hAnsi="Courier New" w:cs="Courier New"/>
    </w:rPr>
  </w:style>
  <w:style w:type="character" w:customStyle="1" w:styleId="WW8Num28z2">
    <w:name w:val="WW8Num28z2"/>
    <w:rsid w:val="006020CA"/>
    <w:rPr>
      <w:rFonts w:ascii="Wingdings" w:hAnsi="Wingdings"/>
    </w:rPr>
  </w:style>
  <w:style w:type="character" w:customStyle="1" w:styleId="WW8Num29z1">
    <w:name w:val="WW8Num29z1"/>
    <w:rsid w:val="006020CA"/>
    <w:rPr>
      <w:b w:val="0"/>
      <w:i w:val="0"/>
    </w:rPr>
  </w:style>
  <w:style w:type="character" w:customStyle="1" w:styleId="WW8Num33z0">
    <w:name w:val="WW8Num33z0"/>
    <w:rsid w:val="006020CA"/>
    <w:rPr>
      <w:sz w:val="20"/>
      <w:szCs w:val="20"/>
    </w:rPr>
  </w:style>
  <w:style w:type="character" w:customStyle="1" w:styleId="WW8Num34z0">
    <w:name w:val="WW8Num34z0"/>
    <w:rsid w:val="006020CA"/>
    <w:rPr>
      <w:b w:val="0"/>
      <w:i w:val="0"/>
    </w:rPr>
  </w:style>
  <w:style w:type="character" w:customStyle="1" w:styleId="WW8Num35z0">
    <w:name w:val="WW8Num35z0"/>
    <w:rsid w:val="006020CA"/>
    <w:rPr>
      <w:sz w:val="20"/>
      <w:szCs w:val="20"/>
    </w:rPr>
  </w:style>
  <w:style w:type="character" w:customStyle="1" w:styleId="WW8Num38z1">
    <w:name w:val="WW8Num38z1"/>
    <w:rsid w:val="006020CA"/>
    <w:rPr>
      <w:b w:val="0"/>
      <w:i w:val="0"/>
    </w:rPr>
  </w:style>
  <w:style w:type="character" w:styleId="Strong">
    <w:name w:val="Strong"/>
    <w:basedOn w:val="DefaultParagraphFont"/>
    <w:qFormat/>
    <w:rsid w:val="006020CA"/>
    <w:rPr>
      <w:b/>
      <w:bCs/>
    </w:rPr>
  </w:style>
  <w:style w:type="character" w:styleId="PageNumber">
    <w:name w:val="page number"/>
    <w:basedOn w:val="DefaultParagraphFont"/>
    <w:rsid w:val="006020CA"/>
  </w:style>
  <w:style w:type="character" w:styleId="Emphasis">
    <w:name w:val="Emphasis"/>
    <w:basedOn w:val="DefaultParagraphFont"/>
    <w:qFormat/>
    <w:rsid w:val="006020CA"/>
    <w:rPr>
      <w:i/>
      <w:iCs/>
    </w:rPr>
  </w:style>
  <w:style w:type="character" w:styleId="Hyperlink">
    <w:name w:val="Hyperlink"/>
    <w:basedOn w:val="DefaultParagraphFont"/>
    <w:rsid w:val="006020CA"/>
    <w:rPr>
      <w:color w:val="0000FF"/>
      <w:u w:val="single"/>
    </w:rPr>
  </w:style>
  <w:style w:type="character" w:customStyle="1" w:styleId="style1">
    <w:name w:val="style1"/>
    <w:basedOn w:val="DefaultParagraphFont"/>
    <w:rsid w:val="006020CA"/>
  </w:style>
  <w:style w:type="character" w:customStyle="1" w:styleId="FooterChar">
    <w:name w:val="Footer Char"/>
    <w:basedOn w:val="DefaultParagraphFont"/>
    <w:uiPriority w:val="99"/>
    <w:rsid w:val="006020CA"/>
    <w:rPr>
      <w:sz w:val="24"/>
      <w:szCs w:val="24"/>
    </w:rPr>
  </w:style>
  <w:style w:type="character" w:customStyle="1" w:styleId="HeaderChar">
    <w:name w:val="Header Char"/>
    <w:basedOn w:val="DefaultParagraphFont"/>
    <w:uiPriority w:val="99"/>
    <w:rsid w:val="006020CA"/>
    <w:rPr>
      <w:sz w:val="24"/>
      <w:szCs w:val="24"/>
    </w:rPr>
  </w:style>
  <w:style w:type="paragraph" w:customStyle="1" w:styleId="Heading">
    <w:name w:val="Heading"/>
    <w:basedOn w:val="Normal"/>
    <w:next w:val="BodyText"/>
    <w:rsid w:val="006020CA"/>
    <w:pPr>
      <w:keepNext/>
      <w:spacing w:before="240" w:after="120"/>
    </w:pPr>
    <w:rPr>
      <w:rFonts w:ascii="Arial" w:eastAsia="SimSun" w:hAnsi="Arial" w:cs="Mangal"/>
      <w:sz w:val="28"/>
      <w:szCs w:val="28"/>
    </w:rPr>
  </w:style>
  <w:style w:type="paragraph" w:styleId="BodyText">
    <w:name w:val="Body Text"/>
    <w:basedOn w:val="Normal"/>
    <w:rsid w:val="006020CA"/>
    <w:pPr>
      <w:autoSpaceDE w:val="0"/>
      <w:jc w:val="center"/>
    </w:pPr>
    <w:rPr>
      <w:rFonts w:ascii="Engravers MT" w:hAnsi="Engravers MT"/>
      <w:b/>
      <w:bCs/>
      <w:sz w:val="36"/>
      <w:szCs w:val="36"/>
    </w:rPr>
  </w:style>
  <w:style w:type="paragraph" w:styleId="List">
    <w:name w:val="List"/>
    <w:basedOn w:val="BodyText"/>
    <w:rsid w:val="006020CA"/>
    <w:rPr>
      <w:rFonts w:cs="Mangal"/>
    </w:rPr>
  </w:style>
  <w:style w:type="paragraph" w:styleId="Caption">
    <w:name w:val="caption"/>
    <w:basedOn w:val="Normal"/>
    <w:qFormat/>
    <w:rsid w:val="006020CA"/>
    <w:pPr>
      <w:suppressLineNumbers/>
      <w:spacing w:before="120" w:after="120"/>
    </w:pPr>
    <w:rPr>
      <w:rFonts w:cs="Mangal"/>
      <w:i/>
      <w:iCs/>
    </w:rPr>
  </w:style>
  <w:style w:type="paragraph" w:customStyle="1" w:styleId="Index">
    <w:name w:val="Index"/>
    <w:basedOn w:val="Normal"/>
    <w:rsid w:val="006020CA"/>
    <w:pPr>
      <w:suppressLineNumbers/>
    </w:pPr>
    <w:rPr>
      <w:rFonts w:cs="Mangal"/>
    </w:rPr>
  </w:style>
  <w:style w:type="paragraph" w:styleId="HTMLPreformatted">
    <w:name w:val="HTML Preformatted"/>
    <w:basedOn w:val="Normal"/>
    <w:link w:val="HTMLPreformattedChar"/>
    <w:rsid w:val="006020CA"/>
    <w:rPr>
      <w:rFonts w:ascii="Courier New" w:eastAsia="Courier New" w:hAnsi="Courier New" w:cs="Courier New"/>
      <w:sz w:val="20"/>
      <w:szCs w:val="20"/>
    </w:rPr>
  </w:style>
  <w:style w:type="paragraph" w:customStyle="1" w:styleId="content">
    <w:name w:val="content"/>
    <w:basedOn w:val="Normal"/>
    <w:rsid w:val="006020CA"/>
    <w:pPr>
      <w:spacing w:before="280" w:after="280"/>
    </w:pPr>
    <w:rPr>
      <w:rFonts w:ascii="Helvetica" w:hAnsi="Helvetica"/>
      <w:color w:val="000000"/>
      <w:sz w:val="20"/>
      <w:szCs w:val="20"/>
    </w:rPr>
  </w:style>
  <w:style w:type="paragraph" w:styleId="BodyTextIndent">
    <w:name w:val="Body Text Indent"/>
    <w:basedOn w:val="Normal"/>
    <w:rsid w:val="006020CA"/>
    <w:pPr>
      <w:ind w:left="360"/>
    </w:pPr>
  </w:style>
  <w:style w:type="paragraph" w:styleId="BodyTextIndent2">
    <w:name w:val="Body Text Indent 2"/>
    <w:basedOn w:val="Normal"/>
    <w:rsid w:val="006020CA"/>
    <w:pPr>
      <w:ind w:left="720"/>
    </w:pPr>
  </w:style>
  <w:style w:type="paragraph" w:styleId="BodyTextIndent3">
    <w:name w:val="Body Text Indent 3"/>
    <w:basedOn w:val="Normal"/>
    <w:rsid w:val="006020CA"/>
    <w:pPr>
      <w:ind w:left="720"/>
    </w:pPr>
    <w:rPr>
      <w:color w:val="FF0000"/>
    </w:rPr>
  </w:style>
  <w:style w:type="paragraph" w:styleId="NormalWeb">
    <w:name w:val="Normal (Web)"/>
    <w:basedOn w:val="Normal"/>
    <w:uiPriority w:val="99"/>
    <w:rsid w:val="006020CA"/>
    <w:pPr>
      <w:spacing w:before="280" w:after="280"/>
    </w:pPr>
  </w:style>
  <w:style w:type="paragraph" w:styleId="Footer">
    <w:name w:val="footer"/>
    <w:basedOn w:val="Normal"/>
    <w:uiPriority w:val="99"/>
    <w:rsid w:val="006020CA"/>
  </w:style>
  <w:style w:type="paragraph" w:styleId="Header">
    <w:name w:val="header"/>
    <w:basedOn w:val="Normal"/>
    <w:uiPriority w:val="99"/>
    <w:rsid w:val="006020CA"/>
  </w:style>
  <w:style w:type="paragraph" w:styleId="BodyText3">
    <w:name w:val="Body Text 3"/>
    <w:basedOn w:val="Normal"/>
    <w:rsid w:val="006020CA"/>
    <w:pPr>
      <w:ind w:right="-72"/>
    </w:pPr>
    <w:rPr>
      <w:bCs/>
    </w:rPr>
  </w:style>
  <w:style w:type="paragraph" w:styleId="Title">
    <w:name w:val="Title"/>
    <w:basedOn w:val="Normal"/>
    <w:next w:val="Subtitle"/>
    <w:qFormat/>
    <w:rsid w:val="006020CA"/>
    <w:pPr>
      <w:jc w:val="center"/>
    </w:pPr>
    <w:rPr>
      <w:b/>
      <w:bCs/>
      <w:sz w:val="28"/>
    </w:rPr>
  </w:style>
  <w:style w:type="paragraph" w:styleId="Subtitle">
    <w:name w:val="Subtitle"/>
    <w:basedOn w:val="Heading"/>
    <w:next w:val="BodyText"/>
    <w:qFormat/>
    <w:rsid w:val="006020CA"/>
    <w:pPr>
      <w:jc w:val="center"/>
    </w:pPr>
    <w:rPr>
      <w:i/>
      <w:iCs/>
    </w:rPr>
  </w:style>
  <w:style w:type="paragraph" w:styleId="BodyText2">
    <w:name w:val="Body Text 2"/>
    <w:basedOn w:val="Normal"/>
    <w:rsid w:val="006020CA"/>
    <w:pPr>
      <w:jc w:val="center"/>
    </w:pPr>
    <w:rPr>
      <w:sz w:val="72"/>
    </w:rPr>
  </w:style>
  <w:style w:type="paragraph" w:styleId="PlainText">
    <w:name w:val="Plain Text"/>
    <w:basedOn w:val="Normal"/>
    <w:link w:val="PlainTextChar"/>
    <w:rsid w:val="006020CA"/>
    <w:rPr>
      <w:rFonts w:ascii="Courier New" w:hAnsi="Courier New" w:cs="Courier New"/>
      <w:sz w:val="20"/>
      <w:szCs w:val="20"/>
    </w:rPr>
  </w:style>
  <w:style w:type="paragraph" w:styleId="BalloonText">
    <w:name w:val="Balloon Text"/>
    <w:basedOn w:val="Normal"/>
    <w:rsid w:val="006020CA"/>
    <w:rPr>
      <w:rFonts w:ascii="Tahoma" w:hAnsi="Tahoma" w:cs="Tahoma"/>
      <w:sz w:val="16"/>
      <w:szCs w:val="16"/>
    </w:rPr>
  </w:style>
  <w:style w:type="paragraph" w:customStyle="1" w:styleId="WW-Default">
    <w:name w:val="WW-Default"/>
    <w:rsid w:val="006020CA"/>
    <w:pPr>
      <w:suppressAutoHyphens/>
      <w:autoSpaceDE w:val="0"/>
    </w:pPr>
    <w:rPr>
      <w:rFonts w:ascii="Arial" w:eastAsia="Arial" w:hAnsi="Arial" w:cs="Arial"/>
      <w:color w:val="000000"/>
      <w:sz w:val="24"/>
      <w:szCs w:val="24"/>
      <w:lang w:eastAsia="ar-SA"/>
    </w:rPr>
  </w:style>
  <w:style w:type="paragraph" w:customStyle="1" w:styleId="LI">
    <w:name w:val="LI"/>
    <w:basedOn w:val="WW-Default"/>
    <w:next w:val="WW-Default"/>
    <w:uiPriority w:val="99"/>
    <w:rsid w:val="006020CA"/>
    <w:rPr>
      <w:rFonts w:ascii="Times New Roman" w:eastAsia="Calibri" w:hAnsi="Times New Roman" w:cs="Times New Roman"/>
      <w:color w:val="auto"/>
    </w:rPr>
  </w:style>
  <w:style w:type="paragraph" w:styleId="ListParagraph">
    <w:name w:val="List Paragraph"/>
    <w:basedOn w:val="Normal"/>
    <w:link w:val="ListParagraphChar"/>
    <w:uiPriority w:val="34"/>
    <w:qFormat/>
    <w:rsid w:val="006020CA"/>
    <w:pPr>
      <w:ind w:left="720"/>
    </w:pPr>
  </w:style>
  <w:style w:type="paragraph" w:customStyle="1" w:styleId="TableContents">
    <w:name w:val="Table Contents"/>
    <w:basedOn w:val="Normal"/>
    <w:rsid w:val="006020CA"/>
    <w:pPr>
      <w:suppressLineNumbers/>
    </w:pPr>
  </w:style>
  <w:style w:type="paragraph" w:customStyle="1" w:styleId="TableHeading">
    <w:name w:val="Table Heading"/>
    <w:basedOn w:val="TableContents"/>
    <w:rsid w:val="006020CA"/>
    <w:pPr>
      <w:jc w:val="center"/>
    </w:pPr>
    <w:rPr>
      <w:b/>
      <w:bCs/>
    </w:rPr>
  </w:style>
  <w:style w:type="paragraph" w:customStyle="1" w:styleId="Framecontents">
    <w:name w:val="Frame contents"/>
    <w:basedOn w:val="BodyText"/>
    <w:rsid w:val="006020CA"/>
  </w:style>
  <w:style w:type="character" w:styleId="FollowedHyperlink">
    <w:name w:val="FollowedHyperlink"/>
    <w:basedOn w:val="DefaultParagraphFont"/>
    <w:uiPriority w:val="99"/>
    <w:semiHidden/>
    <w:unhideWhenUsed/>
    <w:rsid w:val="007F6E3E"/>
    <w:rPr>
      <w:color w:val="800080"/>
      <w:u w:val="single"/>
    </w:rPr>
  </w:style>
  <w:style w:type="paragraph" w:customStyle="1" w:styleId="Default">
    <w:name w:val="Default"/>
    <w:rsid w:val="004B2CC4"/>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22456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224562"/>
    <w:rPr>
      <w:sz w:val="24"/>
      <w:szCs w:val="24"/>
      <w:lang w:eastAsia="ar-SA"/>
    </w:rPr>
  </w:style>
  <w:style w:type="character" w:customStyle="1" w:styleId="HTMLPreformattedChar">
    <w:name w:val="HTML Preformatted Char"/>
    <w:basedOn w:val="DefaultParagraphFont"/>
    <w:link w:val="HTMLPreformatted"/>
    <w:rsid w:val="00645628"/>
    <w:rPr>
      <w:rFonts w:ascii="Courier New" w:eastAsia="Courier New" w:hAnsi="Courier New" w:cs="Courier New"/>
      <w:lang w:eastAsia="ar-SA"/>
    </w:rPr>
  </w:style>
  <w:style w:type="character" w:customStyle="1" w:styleId="PlainTextChar">
    <w:name w:val="Plain Text Char"/>
    <w:basedOn w:val="DefaultParagraphFont"/>
    <w:link w:val="PlainText"/>
    <w:rsid w:val="00645628"/>
    <w:rPr>
      <w:rFonts w:ascii="Courier New" w:hAnsi="Courier New" w:cs="Courier New"/>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A"/>
    <w:pPr>
      <w:suppressAutoHyphens/>
    </w:pPr>
    <w:rPr>
      <w:sz w:val="24"/>
      <w:szCs w:val="24"/>
      <w:lang w:eastAsia="ar-SA"/>
    </w:rPr>
  </w:style>
  <w:style w:type="paragraph" w:styleId="Heading1">
    <w:name w:val="heading 1"/>
    <w:basedOn w:val="Normal"/>
    <w:next w:val="Normal"/>
    <w:qFormat/>
    <w:rsid w:val="006020CA"/>
    <w:pPr>
      <w:keepNext/>
      <w:numPr>
        <w:numId w:val="1"/>
      </w:numPr>
      <w:autoSpaceDE w:val="0"/>
      <w:jc w:val="center"/>
      <w:outlineLvl w:val="0"/>
    </w:pPr>
    <w:rPr>
      <w:b/>
      <w:bCs/>
      <w:sz w:val="50"/>
      <w:szCs w:val="50"/>
    </w:rPr>
  </w:style>
  <w:style w:type="paragraph" w:styleId="Heading2">
    <w:name w:val="heading 2"/>
    <w:basedOn w:val="Normal"/>
    <w:next w:val="Normal"/>
    <w:qFormat/>
    <w:rsid w:val="006020CA"/>
    <w:pPr>
      <w:keepNext/>
      <w:numPr>
        <w:ilvl w:val="1"/>
        <w:numId w:val="1"/>
      </w:numPr>
      <w:autoSpaceDE w:val="0"/>
      <w:jc w:val="center"/>
      <w:outlineLvl w:val="1"/>
    </w:pPr>
    <w:rPr>
      <w:b/>
      <w:bCs/>
      <w:sz w:val="72"/>
      <w:szCs w:val="50"/>
    </w:rPr>
  </w:style>
  <w:style w:type="paragraph" w:styleId="Heading3">
    <w:name w:val="heading 3"/>
    <w:basedOn w:val="Normal"/>
    <w:next w:val="Normal"/>
    <w:qFormat/>
    <w:rsid w:val="006020CA"/>
    <w:pPr>
      <w:keepNext/>
      <w:numPr>
        <w:ilvl w:val="2"/>
        <w:numId w:val="1"/>
      </w:numPr>
      <w:autoSpaceDE w:val="0"/>
      <w:jc w:val="center"/>
      <w:outlineLvl w:val="2"/>
    </w:pPr>
    <w:rPr>
      <w:b/>
      <w:bCs/>
      <w:sz w:val="48"/>
    </w:rPr>
  </w:style>
  <w:style w:type="paragraph" w:styleId="Heading4">
    <w:name w:val="heading 4"/>
    <w:basedOn w:val="Normal"/>
    <w:next w:val="Normal"/>
    <w:qFormat/>
    <w:rsid w:val="006020CA"/>
    <w:pPr>
      <w:keepNext/>
      <w:numPr>
        <w:ilvl w:val="3"/>
        <w:numId w:val="1"/>
      </w:numPr>
      <w:autoSpaceDE w:val="0"/>
      <w:jc w:val="center"/>
      <w:outlineLvl w:val="3"/>
    </w:pPr>
    <w:rPr>
      <w:b/>
      <w:sz w:val="27"/>
    </w:rPr>
  </w:style>
  <w:style w:type="paragraph" w:styleId="Heading6">
    <w:name w:val="heading 6"/>
    <w:basedOn w:val="Normal"/>
    <w:next w:val="Normal"/>
    <w:qFormat/>
    <w:rsid w:val="006020CA"/>
    <w:pPr>
      <w:keepNext/>
      <w:numPr>
        <w:ilvl w:val="5"/>
        <w:numId w:val="1"/>
      </w:numPr>
      <w:outlineLvl w:val="5"/>
    </w:pPr>
    <w:rPr>
      <w:b/>
      <w:bCs/>
    </w:rPr>
  </w:style>
  <w:style w:type="paragraph" w:styleId="Heading7">
    <w:name w:val="heading 7"/>
    <w:basedOn w:val="Normal"/>
    <w:next w:val="Normal"/>
    <w:qFormat/>
    <w:rsid w:val="006020CA"/>
    <w:pPr>
      <w:numPr>
        <w:ilvl w:val="6"/>
        <w:numId w:val="1"/>
      </w:numPr>
      <w:spacing w:before="240" w:after="60"/>
      <w:outlineLvl w:val="6"/>
    </w:pPr>
  </w:style>
  <w:style w:type="paragraph" w:styleId="Heading9">
    <w:name w:val="heading 9"/>
    <w:basedOn w:val="Normal"/>
    <w:next w:val="Normal"/>
    <w:qFormat/>
    <w:rsid w:val="006020C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0">
    <w:name w:val="WW8Num4z0"/>
    <w:rsid w:val="006020CA"/>
    <w:rPr>
      <w:rFonts w:ascii="Wingdings" w:hAnsi="Wingdings" w:cs="Wingdings"/>
      <w:sz w:val="16"/>
      <w:szCs w:val="16"/>
    </w:rPr>
  </w:style>
  <w:style w:type="character" w:customStyle="1" w:styleId="WW8Num7z1">
    <w:name w:val="WW8Num7z1"/>
    <w:rsid w:val="006020CA"/>
    <w:rPr>
      <w:b w:val="0"/>
      <w:i w:val="0"/>
    </w:rPr>
  </w:style>
  <w:style w:type="character" w:customStyle="1" w:styleId="WW8Num7z2">
    <w:name w:val="WW8Num7z2"/>
    <w:rsid w:val="006020CA"/>
    <w:rPr>
      <w:rFonts w:ascii="Arial" w:eastAsia="Times New Roman" w:hAnsi="Arial" w:cs="Arial"/>
    </w:rPr>
  </w:style>
  <w:style w:type="character" w:customStyle="1" w:styleId="WW8Num8z1">
    <w:name w:val="WW8Num8z1"/>
    <w:rsid w:val="006020CA"/>
    <w:rPr>
      <w:rFonts w:ascii="Symbol" w:hAnsi="Symbol"/>
    </w:rPr>
  </w:style>
  <w:style w:type="character" w:customStyle="1" w:styleId="WW8Num10z1">
    <w:name w:val="WW8Num10z1"/>
    <w:rsid w:val="006020CA"/>
    <w:rPr>
      <w:b w:val="0"/>
      <w:i w:val="0"/>
    </w:rPr>
  </w:style>
  <w:style w:type="character" w:customStyle="1" w:styleId="WW8Num10z2">
    <w:name w:val="WW8Num10z2"/>
    <w:rsid w:val="006020CA"/>
    <w:rPr>
      <w:rFonts w:ascii="Arial" w:eastAsia="Times New Roman" w:hAnsi="Arial" w:cs="Arial"/>
    </w:rPr>
  </w:style>
  <w:style w:type="character" w:customStyle="1" w:styleId="WW8Num13z0">
    <w:name w:val="WW8Num13z0"/>
    <w:rsid w:val="006020CA"/>
    <w:rPr>
      <w:sz w:val="20"/>
      <w:szCs w:val="20"/>
    </w:rPr>
  </w:style>
  <w:style w:type="character" w:customStyle="1" w:styleId="WW8Num14z1">
    <w:name w:val="WW8Num14z1"/>
    <w:rsid w:val="006020CA"/>
    <w:rPr>
      <w:b w:val="0"/>
      <w:i w:val="0"/>
    </w:rPr>
  </w:style>
  <w:style w:type="character" w:customStyle="1" w:styleId="Absatz-Standardschriftart">
    <w:name w:val="Absatz-Standardschriftart"/>
    <w:rsid w:val="006020CA"/>
  </w:style>
  <w:style w:type="character" w:customStyle="1" w:styleId="WW8Num3z0">
    <w:name w:val="WW8Num3z0"/>
    <w:rsid w:val="006020CA"/>
    <w:rPr>
      <w:sz w:val="20"/>
      <w:szCs w:val="20"/>
    </w:rPr>
  </w:style>
  <w:style w:type="character" w:customStyle="1" w:styleId="WW8Num4z1">
    <w:name w:val="WW8Num4z1"/>
    <w:rsid w:val="006020CA"/>
    <w:rPr>
      <w:rFonts w:ascii="Courier New" w:hAnsi="Courier New" w:cs="Courier New"/>
    </w:rPr>
  </w:style>
  <w:style w:type="character" w:customStyle="1" w:styleId="WW8Num4z2">
    <w:name w:val="WW8Num4z2"/>
    <w:rsid w:val="006020CA"/>
    <w:rPr>
      <w:rFonts w:ascii="Wingdings" w:hAnsi="Wingdings" w:cs="Wingdings"/>
    </w:rPr>
  </w:style>
  <w:style w:type="character" w:customStyle="1" w:styleId="WW8Num4z3">
    <w:name w:val="WW8Num4z3"/>
    <w:rsid w:val="006020CA"/>
    <w:rPr>
      <w:rFonts w:ascii="Symbol" w:hAnsi="Symbol" w:cs="Symbol"/>
    </w:rPr>
  </w:style>
  <w:style w:type="character" w:customStyle="1" w:styleId="WW8Num6z1">
    <w:name w:val="WW8Num6z1"/>
    <w:rsid w:val="006020CA"/>
    <w:rPr>
      <w:b w:val="0"/>
      <w:i w:val="0"/>
    </w:rPr>
  </w:style>
  <w:style w:type="character" w:customStyle="1" w:styleId="WW8Num7z0">
    <w:name w:val="WW8Num7z0"/>
    <w:rsid w:val="006020CA"/>
    <w:rPr>
      <w:color w:val="auto"/>
    </w:rPr>
  </w:style>
  <w:style w:type="character" w:customStyle="1" w:styleId="WW8Num9z0">
    <w:name w:val="WW8Num9z0"/>
    <w:rsid w:val="006020CA"/>
    <w:rPr>
      <w:color w:val="auto"/>
    </w:rPr>
  </w:style>
  <w:style w:type="character" w:customStyle="1" w:styleId="WW8Num11z1">
    <w:name w:val="WW8Num11z1"/>
    <w:rsid w:val="006020CA"/>
    <w:rPr>
      <w:b w:val="0"/>
      <w:i w:val="0"/>
    </w:rPr>
  </w:style>
  <w:style w:type="character" w:customStyle="1" w:styleId="WW8Num11z2">
    <w:name w:val="WW8Num11z2"/>
    <w:rsid w:val="006020CA"/>
    <w:rPr>
      <w:rFonts w:ascii="Arial" w:eastAsia="Times New Roman" w:hAnsi="Arial" w:cs="Arial"/>
    </w:rPr>
  </w:style>
  <w:style w:type="character" w:customStyle="1" w:styleId="WW8Num12z1">
    <w:name w:val="WW8Num12z1"/>
    <w:rsid w:val="006020CA"/>
    <w:rPr>
      <w:b w:val="0"/>
      <w:i w:val="0"/>
    </w:rPr>
  </w:style>
  <w:style w:type="character" w:customStyle="1" w:styleId="WW8Num12z2">
    <w:name w:val="WW8Num12z2"/>
    <w:rsid w:val="006020CA"/>
    <w:rPr>
      <w:rFonts w:ascii="Arial" w:eastAsia="Times New Roman" w:hAnsi="Arial" w:cs="Arial"/>
    </w:rPr>
  </w:style>
  <w:style w:type="character" w:customStyle="1" w:styleId="WW8Num22z1">
    <w:name w:val="WW8Num22z1"/>
    <w:rsid w:val="006020CA"/>
    <w:rPr>
      <w:b w:val="0"/>
      <w:i w:val="0"/>
    </w:rPr>
  </w:style>
  <w:style w:type="character" w:customStyle="1" w:styleId="WW8Num22z2">
    <w:name w:val="WW8Num22z2"/>
    <w:rsid w:val="006020CA"/>
    <w:rPr>
      <w:rFonts w:ascii="Arial" w:eastAsia="Times New Roman" w:hAnsi="Arial" w:cs="Arial"/>
    </w:rPr>
  </w:style>
  <w:style w:type="character" w:customStyle="1" w:styleId="WW8Num24z0">
    <w:name w:val="WW8Num24z0"/>
    <w:rsid w:val="006020CA"/>
    <w:rPr>
      <w:b w:val="0"/>
      <w:i w:val="0"/>
    </w:rPr>
  </w:style>
  <w:style w:type="character" w:customStyle="1" w:styleId="WW8Num27z0">
    <w:name w:val="WW8Num27z0"/>
    <w:rsid w:val="006020CA"/>
    <w:rPr>
      <w:b w:val="0"/>
      <w:i w:val="0"/>
    </w:rPr>
  </w:style>
  <w:style w:type="character" w:customStyle="1" w:styleId="WW8Num28z0">
    <w:name w:val="WW8Num28z0"/>
    <w:rsid w:val="006020CA"/>
    <w:rPr>
      <w:rFonts w:ascii="Symbol" w:hAnsi="Symbol"/>
    </w:rPr>
  </w:style>
  <w:style w:type="character" w:customStyle="1" w:styleId="WW8Num28z1">
    <w:name w:val="WW8Num28z1"/>
    <w:rsid w:val="006020CA"/>
    <w:rPr>
      <w:rFonts w:ascii="Courier New" w:hAnsi="Courier New" w:cs="Courier New"/>
    </w:rPr>
  </w:style>
  <w:style w:type="character" w:customStyle="1" w:styleId="WW8Num28z2">
    <w:name w:val="WW8Num28z2"/>
    <w:rsid w:val="006020CA"/>
    <w:rPr>
      <w:rFonts w:ascii="Wingdings" w:hAnsi="Wingdings"/>
    </w:rPr>
  </w:style>
  <w:style w:type="character" w:customStyle="1" w:styleId="WW8Num29z1">
    <w:name w:val="WW8Num29z1"/>
    <w:rsid w:val="006020CA"/>
    <w:rPr>
      <w:b w:val="0"/>
      <w:i w:val="0"/>
    </w:rPr>
  </w:style>
  <w:style w:type="character" w:customStyle="1" w:styleId="WW8Num33z0">
    <w:name w:val="WW8Num33z0"/>
    <w:rsid w:val="006020CA"/>
    <w:rPr>
      <w:sz w:val="20"/>
      <w:szCs w:val="20"/>
    </w:rPr>
  </w:style>
  <w:style w:type="character" w:customStyle="1" w:styleId="WW8Num34z0">
    <w:name w:val="WW8Num34z0"/>
    <w:rsid w:val="006020CA"/>
    <w:rPr>
      <w:b w:val="0"/>
      <w:i w:val="0"/>
    </w:rPr>
  </w:style>
  <w:style w:type="character" w:customStyle="1" w:styleId="WW8Num35z0">
    <w:name w:val="WW8Num35z0"/>
    <w:rsid w:val="006020CA"/>
    <w:rPr>
      <w:sz w:val="20"/>
      <w:szCs w:val="20"/>
    </w:rPr>
  </w:style>
  <w:style w:type="character" w:customStyle="1" w:styleId="WW8Num38z1">
    <w:name w:val="WW8Num38z1"/>
    <w:rsid w:val="006020CA"/>
    <w:rPr>
      <w:b w:val="0"/>
      <w:i w:val="0"/>
    </w:rPr>
  </w:style>
  <w:style w:type="character" w:styleId="Strong">
    <w:name w:val="Strong"/>
    <w:basedOn w:val="DefaultParagraphFont"/>
    <w:qFormat/>
    <w:rsid w:val="006020CA"/>
    <w:rPr>
      <w:b/>
      <w:bCs/>
    </w:rPr>
  </w:style>
  <w:style w:type="character" w:styleId="PageNumber">
    <w:name w:val="page number"/>
    <w:basedOn w:val="DefaultParagraphFont"/>
    <w:rsid w:val="006020CA"/>
  </w:style>
  <w:style w:type="character" w:styleId="Emphasis">
    <w:name w:val="Emphasis"/>
    <w:basedOn w:val="DefaultParagraphFont"/>
    <w:qFormat/>
    <w:rsid w:val="006020CA"/>
    <w:rPr>
      <w:i/>
      <w:iCs/>
    </w:rPr>
  </w:style>
  <w:style w:type="character" w:styleId="Hyperlink">
    <w:name w:val="Hyperlink"/>
    <w:basedOn w:val="DefaultParagraphFont"/>
    <w:rsid w:val="006020CA"/>
    <w:rPr>
      <w:color w:val="0000FF"/>
      <w:u w:val="single"/>
    </w:rPr>
  </w:style>
  <w:style w:type="character" w:customStyle="1" w:styleId="style1">
    <w:name w:val="style1"/>
    <w:basedOn w:val="DefaultParagraphFont"/>
    <w:rsid w:val="006020CA"/>
  </w:style>
  <w:style w:type="character" w:customStyle="1" w:styleId="FooterChar">
    <w:name w:val="Footer Char"/>
    <w:basedOn w:val="DefaultParagraphFont"/>
    <w:uiPriority w:val="99"/>
    <w:rsid w:val="006020CA"/>
    <w:rPr>
      <w:sz w:val="24"/>
      <w:szCs w:val="24"/>
    </w:rPr>
  </w:style>
  <w:style w:type="character" w:customStyle="1" w:styleId="HeaderChar">
    <w:name w:val="Header Char"/>
    <w:basedOn w:val="DefaultParagraphFont"/>
    <w:uiPriority w:val="99"/>
    <w:rsid w:val="006020CA"/>
    <w:rPr>
      <w:sz w:val="24"/>
      <w:szCs w:val="24"/>
    </w:rPr>
  </w:style>
  <w:style w:type="paragraph" w:customStyle="1" w:styleId="Heading">
    <w:name w:val="Heading"/>
    <w:basedOn w:val="Normal"/>
    <w:next w:val="BodyText"/>
    <w:rsid w:val="006020CA"/>
    <w:pPr>
      <w:keepNext/>
      <w:spacing w:before="240" w:after="120"/>
    </w:pPr>
    <w:rPr>
      <w:rFonts w:ascii="Arial" w:eastAsia="SimSun" w:hAnsi="Arial" w:cs="Mangal"/>
      <w:sz w:val="28"/>
      <w:szCs w:val="28"/>
    </w:rPr>
  </w:style>
  <w:style w:type="paragraph" w:styleId="BodyText">
    <w:name w:val="Body Text"/>
    <w:basedOn w:val="Normal"/>
    <w:rsid w:val="006020CA"/>
    <w:pPr>
      <w:autoSpaceDE w:val="0"/>
      <w:jc w:val="center"/>
    </w:pPr>
    <w:rPr>
      <w:rFonts w:ascii="Engravers MT" w:hAnsi="Engravers MT"/>
      <w:b/>
      <w:bCs/>
      <w:sz w:val="36"/>
      <w:szCs w:val="36"/>
    </w:rPr>
  </w:style>
  <w:style w:type="paragraph" w:styleId="List">
    <w:name w:val="List"/>
    <w:basedOn w:val="BodyText"/>
    <w:rsid w:val="006020CA"/>
    <w:rPr>
      <w:rFonts w:cs="Mangal"/>
    </w:rPr>
  </w:style>
  <w:style w:type="paragraph" w:styleId="Caption">
    <w:name w:val="caption"/>
    <w:basedOn w:val="Normal"/>
    <w:qFormat/>
    <w:rsid w:val="006020CA"/>
    <w:pPr>
      <w:suppressLineNumbers/>
      <w:spacing w:before="120" w:after="120"/>
    </w:pPr>
    <w:rPr>
      <w:rFonts w:cs="Mangal"/>
      <w:i/>
      <w:iCs/>
    </w:rPr>
  </w:style>
  <w:style w:type="paragraph" w:customStyle="1" w:styleId="Index">
    <w:name w:val="Index"/>
    <w:basedOn w:val="Normal"/>
    <w:rsid w:val="006020CA"/>
    <w:pPr>
      <w:suppressLineNumbers/>
    </w:pPr>
    <w:rPr>
      <w:rFonts w:cs="Mangal"/>
    </w:rPr>
  </w:style>
  <w:style w:type="paragraph" w:styleId="HTMLPreformatted">
    <w:name w:val="HTML Preformatted"/>
    <w:basedOn w:val="Normal"/>
    <w:rsid w:val="006020CA"/>
    <w:rPr>
      <w:rFonts w:ascii="Courier New" w:eastAsia="Courier New" w:hAnsi="Courier New" w:cs="Courier New"/>
      <w:sz w:val="20"/>
      <w:szCs w:val="20"/>
    </w:rPr>
  </w:style>
  <w:style w:type="paragraph" w:customStyle="1" w:styleId="content">
    <w:name w:val="content"/>
    <w:basedOn w:val="Normal"/>
    <w:rsid w:val="006020CA"/>
    <w:pPr>
      <w:spacing w:before="280" w:after="280"/>
    </w:pPr>
    <w:rPr>
      <w:rFonts w:ascii="Helvetica" w:hAnsi="Helvetica"/>
      <w:color w:val="000000"/>
      <w:sz w:val="20"/>
      <w:szCs w:val="20"/>
    </w:rPr>
  </w:style>
  <w:style w:type="paragraph" w:styleId="BodyTextIndent">
    <w:name w:val="Body Text Indent"/>
    <w:basedOn w:val="Normal"/>
    <w:rsid w:val="006020CA"/>
    <w:pPr>
      <w:ind w:left="360"/>
    </w:pPr>
  </w:style>
  <w:style w:type="paragraph" w:styleId="BodyTextIndent2">
    <w:name w:val="Body Text Indent 2"/>
    <w:basedOn w:val="Normal"/>
    <w:rsid w:val="006020CA"/>
    <w:pPr>
      <w:ind w:left="720"/>
    </w:pPr>
  </w:style>
  <w:style w:type="paragraph" w:styleId="BodyTextIndent3">
    <w:name w:val="Body Text Indent 3"/>
    <w:basedOn w:val="Normal"/>
    <w:rsid w:val="006020CA"/>
    <w:pPr>
      <w:ind w:left="720"/>
    </w:pPr>
    <w:rPr>
      <w:color w:val="FF0000"/>
    </w:rPr>
  </w:style>
  <w:style w:type="paragraph" w:styleId="NormalWeb">
    <w:name w:val="Normal (Web)"/>
    <w:basedOn w:val="Normal"/>
    <w:uiPriority w:val="99"/>
    <w:rsid w:val="006020CA"/>
    <w:pPr>
      <w:spacing w:before="280" w:after="280"/>
    </w:pPr>
  </w:style>
  <w:style w:type="paragraph" w:styleId="Footer">
    <w:name w:val="footer"/>
    <w:basedOn w:val="Normal"/>
    <w:uiPriority w:val="99"/>
    <w:rsid w:val="006020CA"/>
  </w:style>
  <w:style w:type="paragraph" w:styleId="Header">
    <w:name w:val="header"/>
    <w:basedOn w:val="Normal"/>
    <w:uiPriority w:val="99"/>
    <w:rsid w:val="006020CA"/>
  </w:style>
  <w:style w:type="paragraph" w:styleId="BodyText3">
    <w:name w:val="Body Text 3"/>
    <w:basedOn w:val="Normal"/>
    <w:rsid w:val="006020CA"/>
    <w:pPr>
      <w:ind w:right="-72"/>
    </w:pPr>
    <w:rPr>
      <w:bCs/>
    </w:rPr>
  </w:style>
  <w:style w:type="paragraph" w:styleId="Title">
    <w:name w:val="Title"/>
    <w:basedOn w:val="Normal"/>
    <w:next w:val="Subtitle"/>
    <w:qFormat/>
    <w:rsid w:val="006020CA"/>
    <w:pPr>
      <w:jc w:val="center"/>
    </w:pPr>
    <w:rPr>
      <w:b/>
      <w:bCs/>
      <w:sz w:val="28"/>
    </w:rPr>
  </w:style>
  <w:style w:type="paragraph" w:styleId="Subtitle">
    <w:name w:val="Subtitle"/>
    <w:basedOn w:val="Heading"/>
    <w:next w:val="BodyText"/>
    <w:qFormat/>
    <w:rsid w:val="006020CA"/>
    <w:pPr>
      <w:jc w:val="center"/>
    </w:pPr>
    <w:rPr>
      <w:i/>
      <w:iCs/>
    </w:rPr>
  </w:style>
  <w:style w:type="paragraph" w:styleId="BodyText2">
    <w:name w:val="Body Text 2"/>
    <w:basedOn w:val="Normal"/>
    <w:rsid w:val="006020CA"/>
    <w:pPr>
      <w:jc w:val="center"/>
    </w:pPr>
    <w:rPr>
      <w:sz w:val="72"/>
    </w:rPr>
  </w:style>
  <w:style w:type="paragraph" w:styleId="PlainText">
    <w:name w:val="Plain Text"/>
    <w:basedOn w:val="Normal"/>
    <w:rsid w:val="006020CA"/>
    <w:rPr>
      <w:rFonts w:ascii="Courier New" w:hAnsi="Courier New" w:cs="Courier New"/>
      <w:sz w:val="20"/>
      <w:szCs w:val="20"/>
    </w:rPr>
  </w:style>
  <w:style w:type="paragraph" w:styleId="BalloonText">
    <w:name w:val="Balloon Text"/>
    <w:basedOn w:val="Normal"/>
    <w:rsid w:val="006020CA"/>
    <w:rPr>
      <w:rFonts w:ascii="Tahoma" w:hAnsi="Tahoma" w:cs="Tahoma"/>
      <w:sz w:val="16"/>
      <w:szCs w:val="16"/>
    </w:rPr>
  </w:style>
  <w:style w:type="paragraph" w:customStyle="1" w:styleId="WW-Default">
    <w:name w:val="WW-Default"/>
    <w:rsid w:val="006020CA"/>
    <w:pPr>
      <w:suppressAutoHyphens/>
      <w:autoSpaceDE w:val="0"/>
    </w:pPr>
    <w:rPr>
      <w:rFonts w:ascii="Arial" w:eastAsia="Arial" w:hAnsi="Arial" w:cs="Arial"/>
      <w:color w:val="000000"/>
      <w:sz w:val="24"/>
      <w:szCs w:val="24"/>
      <w:lang w:eastAsia="ar-SA"/>
    </w:rPr>
  </w:style>
  <w:style w:type="paragraph" w:customStyle="1" w:styleId="LI">
    <w:name w:val="LI"/>
    <w:basedOn w:val="WW-Default"/>
    <w:next w:val="WW-Default"/>
    <w:uiPriority w:val="99"/>
    <w:rsid w:val="006020CA"/>
    <w:rPr>
      <w:rFonts w:ascii="Times New Roman" w:eastAsia="Calibri" w:hAnsi="Times New Roman" w:cs="Times New Roman"/>
      <w:color w:val="auto"/>
    </w:rPr>
  </w:style>
  <w:style w:type="paragraph" w:styleId="ListParagraph">
    <w:name w:val="List Paragraph"/>
    <w:basedOn w:val="Normal"/>
    <w:link w:val="ListParagraphChar"/>
    <w:uiPriority w:val="34"/>
    <w:qFormat/>
    <w:rsid w:val="006020CA"/>
    <w:pPr>
      <w:ind w:left="720"/>
    </w:pPr>
  </w:style>
  <w:style w:type="paragraph" w:customStyle="1" w:styleId="TableContents">
    <w:name w:val="Table Contents"/>
    <w:basedOn w:val="Normal"/>
    <w:rsid w:val="006020CA"/>
    <w:pPr>
      <w:suppressLineNumbers/>
    </w:pPr>
  </w:style>
  <w:style w:type="paragraph" w:customStyle="1" w:styleId="TableHeading">
    <w:name w:val="Table Heading"/>
    <w:basedOn w:val="TableContents"/>
    <w:rsid w:val="006020CA"/>
    <w:pPr>
      <w:jc w:val="center"/>
    </w:pPr>
    <w:rPr>
      <w:b/>
      <w:bCs/>
    </w:rPr>
  </w:style>
  <w:style w:type="paragraph" w:customStyle="1" w:styleId="Framecontents">
    <w:name w:val="Frame contents"/>
    <w:basedOn w:val="BodyText"/>
    <w:rsid w:val="006020CA"/>
  </w:style>
  <w:style w:type="character" w:styleId="FollowedHyperlink">
    <w:name w:val="FollowedHyperlink"/>
    <w:basedOn w:val="DefaultParagraphFont"/>
    <w:uiPriority w:val="99"/>
    <w:semiHidden/>
    <w:unhideWhenUsed/>
    <w:rsid w:val="007F6E3E"/>
    <w:rPr>
      <w:color w:val="800080"/>
      <w:u w:val="single"/>
    </w:rPr>
  </w:style>
  <w:style w:type="paragraph" w:customStyle="1" w:styleId="Default">
    <w:name w:val="Default"/>
    <w:rsid w:val="004B2CC4"/>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22456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224562"/>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559053172">
      <w:bodyDiv w:val="1"/>
      <w:marLeft w:val="0"/>
      <w:marRight w:val="0"/>
      <w:marTop w:val="0"/>
      <w:marBottom w:val="133"/>
      <w:divBdr>
        <w:top w:val="none" w:sz="0" w:space="0" w:color="auto"/>
        <w:left w:val="none" w:sz="0" w:space="0" w:color="auto"/>
        <w:bottom w:val="none" w:sz="0" w:space="0" w:color="auto"/>
        <w:right w:val="none" w:sz="0" w:space="0" w:color="auto"/>
      </w:divBdr>
      <w:divsChild>
        <w:div w:id="1783572447">
          <w:marLeft w:val="0"/>
          <w:marRight w:val="0"/>
          <w:marTop w:val="0"/>
          <w:marBottom w:val="0"/>
          <w:divBdr>
            <w:top w:val="none" w:sz="0" w:space="0" w:color="auto"/>
            <w:left w:val="none" w:sz="0" w:space="0" w:color="auto"/>
            <w:bottom w:val="none" w:sz="0" w:space="0" w:color="auto"/>
            <w:right w:val="none" w:sz="0" w:space="0" w:color="auto"/>
          </w:divBdr>
          <w:divsChild>
            <w:div w:id="378634008">
              <w:marLeft w:val="0"/>
              <w:marRight w:val="0"/>
              <w:marTop w:val="67"/>
              <w:marBottom w:val="67"/>
              <w:divBdr>
                <w:top w:val="single" w:sz="4" w:space="0" w:color="E5E5E5"/>
                <w:left w:val="single" w:sz="4" w:space="0" w:color="E5E5E5"/>
                <w:bottom w:val="single" w:sz="4" w:space="0" w:color="E5E5E5"/>
                <w:right w:val="single" w:sz="4" w:space="0" w:color="E5E5E5"/>
              </w:divBdr>
              <w:divsChild>
                <w:div w:id="7009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49036">
      <w:bodyDiv w:val="1"/>
      <w:marLeft w:val="0"/>
      <w:marRight w:val="0"/>
      <w:marTop w:val="0"/>
      <w:marBottom w:val="0"/>
      <w:divBdr>
        <w:top w:val="none" w:sz="0" w:space="0" w:color="auto"/>
        <w:left w:val="none" w:sz="0" w:space="0" w:color="auto"/>
        <w:bottom w:val="none" w:sz="0" w:space="0" w:color="auto"/>
        <w:right w:val="none" w:sz="0" w:space="0" w:color="auto"/>
      </w:divBdr>
    </w:div>
    <w:div w:id="1070427478">
      <w:bodyDiv w:val="1"/>
      <w:marLeft w:val="0"/>
      <w:marRight w:val="0"/>
      <w:marTop w:val="0"/>
      <w:marBottom w:val="0"/>
      <w:divBdr>
        <w:top w:val="none" w:sz="0" w:space="0" w:color="auto"/>
        <w:left w:val="none" w:sz="0" w:space="0" w:color="auto"/>
        <w:bottom w:val="none" w:sz="0" w:space="0" w:color="auto"/>
        <w:right w:val="none" w:sz="0" w:space="0" w:color="auto"/>
      </w:divBdr>
    </w:div>
    <w:div w:id="1663582744">
      <w:bodyDiv w:val="1"/>
      <w:marLeft w:val="0"/>
      <w:marRight w:val="0"/>
      <w:marTop w:val="0"/>
      <w:marBottom w:val="0"/>
      <w:divBdr>
        <w:top w:val="none" w:sz="0" w:space="0" w:color="auto"/>
        <w:left w:val="none" w:sz="0" w:space="0" w:color="auto"/>
        <w:bottom w:val="none" w:sz="0" w:space="0" w:color="auto"/>
        <w:right w:val="none" w:sz="0" w:space="0" w:color="auto"/>
      </w:divBdr>
    </w:div>
    <w:div w:id="1673948200">
      <w:bodyDiv w:val="1"/>
      <w:marLeft w:val="0"/>
      <w:marRight w:val="0"/>
      <w:marTop w:val="0"/>
      <w:marBottom w:val="0"/>
      <w:divBdr>
        <w:top w:val="none" w:sz="0" w:space="0" w:color="auto"/>
        <w:left w:val="none" w:sz="0" w:space="0" w:color="auto"/>
        <w:bottom w:val="none" w:sz="0" w:space="0" w:color="auto"/>
        <w:right w:val="none" w:sz="0" w:space="0" w:color="auto"/>
      </w:divBdr>
    </w:div>
    <w:div w:id="172733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e.Sanfilippo@mcdhh.mo.gov" TargetMode="Externa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7421C-BB5B-4916-B5AC-6ECA7454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32</Pages>
  <Words>4521</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Title II, Part B</vt:lpstr>
    </vt:vector>
  </TitlesOfParts>
  <Company>DESE</Company>
  <LinksUpToDate>false</LinksUpToDate>
  <CharactersWithSpaces>30237</CharactersWithSpaces>
  <SharedDoc>false</SharedDoc>
  <HLinks>
    <vt:vector size="84" baseType="variant">
      <vt:variant>
        <vt:i4>1507370</vt:i4>
      </vt:variant>
      <vt:variant>
        <vt:i4>49</vt:i4>
      </vt:variant>
      <vt:variant>
        <vt:i4>0</vt:i4>
      </vt:variant>
      <vt:variant>
        <vt:i4>5</vt:i4>
      </vt:variant>
      <vt:variant>
        <vt:lpwstr>mailto:DOEMSP2011@psava.com</vt:lpwstr>
      </vt:variant>
      <vt:variant>
        <vt:lpwstr/>
      </vt:variant>
      <vt:variant>
        <vt:i4>4194370</vt:i4>
      </vt:variant>
      <vt:variant>
        <vt:i4>46</vt:i4>
      </vt:variant>
      <vt:variant>
        <vt:i4>0</vt:i4>
      </vt:variant>
      <vt:variant>
        <vt:i4>5</vt:i4>
      </vt:variant>
      <vt:variant>
        <vt:lpwstr>https://www.team-psa.com/MSP_Baltimore_2011/registration1.asp</vt:lpwstr>
      </vt:variant>
      <vt:variant>
        <vt:lpwstr/>
      </vt:variant>
      <vt:variant>
        <vt:i4>7602227</vt:i4>
      </vt:variant>
      <vt:variant>
        <vt:i4>43</vt:i4>
      </vt:variant>
      <vt:variant>
        <vt:i4>0</vt:i4>
      </vt:variant>
      <vt:variant>
        <vt:i4>5</vt:i4>
      </vt:variant>
      <vt:variant>
        <vt:lpwstr>http://www.ed-msp.net/</vt:lpwstr>
      </vt:variant>
      <vt:variant>
        <vt:lpwstr/>
      </vt:variant>
      <vt:variant>
        <vt:i4>3276895</vt:i4>
      </vt:variant>
      <vt:variant>
        <vt:i4>30</vt:i4>
      </vt:variant>
      <vt:variant>
        <vt:i4>0</vt:i4>
      </vt:variant>
      <vt:variant>
        <vt:i4>5</vt:i4>
      </vt:variant>
      <vt:variant>
        <vt:lpwstr>mailto:webreplyfgm@dese.mo.gov</vt:lpwstr>
      </vt:variant>
      <vt:variant>
        <vt:lpwstr/>
      </vt:variant>
      <vt:variant>
        <vt:i4>1376301</vt:i4>
      </vt:variant>
      <vt:variant>
        <vt:i4>27</vt:i4>
      </vt:variant>
      <vt:variant>
        <vt:i4>0</vt:i4>
      </vt:variant>
      <vt:variant>
        <vt:i4>5</vt:i4>
      </vt:variant>
      <vt:variant>
        <vt:lpwstr>mailto:Craig.Rector@dese.mo.gov</vt:lpwstr>
      </vt:variant>
      <vt:variant>
        <vt:lpwstr/>
      </vt:variant>
      <vt:variant>
        <vt:i4>3276895</vt:i4>
      </vt:variant>
      <vt:variant>
        <vt:i4>24</vt:i4>
      </vt:variant>
      <vt:variant>
        <vt:i4>0</vt:i4>
      </vt:variant>
      <vt:variant>
        <vt:i4>5</vt:i4>
      </vt:variant>
      <vt:variant>
        <vt:lpwstr>mailto:webreplyfgm@dese.mo.gov</vt:lpwstr>
      </vt:variant>
      <vt:variant>
        <vt:lpwstr/>
      </vt:variant>
      <vt:variant>
        <vt:i4>327710</vt:i4>
      </vt:variant>
      <vt:variant>
        <vt:i4>21</vt:i4>
      </vt:variant>
      <vt:variant>
        <vt:i4>0</vt:i4>
      </vt:variant>
      <vt:variant>
        <vt:i4>5</vt:i4>
      </vt:variant>
      <vt:variant>
        <vt:lpwstr>http://www.dese.mo.gov/divimprove/coredata/CDmanual.html</vt:lpwstr>
      </vt:variant>
      <vt:variant>
        <vt:lpwstr/>
      </vt:variant>
      <vt:variant>
        <vt:i4>1441888</vt:i4>
      </vt:variant>
      <vt:variant>
        <vt:i4>18</vt:i4>
      </vt:variant>
      <vt:variant>
        <vt:i4>0</vt:i4>
      </vt:variant>
      <vt:variant>
        <vt:i4>5</vt:i4>
      </vt:variant>
      <vt:variant>
        <vt:lpwstr>http://www.dese.mo.gov/divadm/finance/acct_manual/index.html</vt:lpwstr>
      </vt:variant>
      <vt:variant>
        <vt:lpwstr/>
      </vt:variant>
      <vt:variant>
        <vt:i4>6750278</vt:i4>
      </vt:variant>
      <vt:variant>
        <vt:i4>15</vt:i4>
      </vt:variant>
      <vt:variant>
        <vt:i4>0</vt:i4>
      </vt:variant>
      <vt:variant>
        <vt:i4>5</vt:i4>
      </vt:variant>
      <vt:variant>
        <vt:lpwstr>mailto:Wesley.Bird@dese.mo.gov</vt:lpwstr>
      </vt:variant>
      <vt:variant>
        <vt:lpwstr/>
      </vt:variant>
      <vt:variant>
        <vt:i4>3932177</vt:i4>
      </vt:variant>
      <vt:variant>
        <vt:i4>12</vt:i4>
      </vt:variant>
      <vt:variant>
        <vt:i4>0</vt:i4>
      </vt:variant>
      <vt:variant>
        <vt:i4>5</vt:i4>
      </vt:variant>
      <vt:variant>
        <vt:lpwstr>mailto:Shaun.Bates@dese.mo.gov</vt:lpwstr>
      </vt:variant>
      <vt:variant>
        <vt:lpwstr/>
      </vt:variant>
      <vt:variant>
        <vt:i4>5505124</vt:i4>
      </vt:variant>
      <vt:variant>
        <vt:i4>9</vt:i4>
      </vt:variant>
      <vt:variant>
        <vt:i4>0</vt:i4>
      </vt:variant>
      <vt:variant>
        <vt:i4>5</vt:i4>
      </vt:variant>
      <vt:variant>
        <vt:lpwstr>mailto:Kyle.Heislen@dese.mo.gov</vt:lpwstr>
      </vt:variant>
      <vt:variant>
        <vt:lpwstr/>
      </vt:variant>
      <vt:variant>
        <vt:i4>4259927</vt:i4>
      </vt:variant>
      <vt:variant>
        <vt:i4>6</vt:i4>
      </vt:variant>
      <vt:variant>
        <vt:i4>0</vt:i4>
      </vt:variant>
      <vt:variant>
        <vt:i4>5</vt:i4>
      </vt:variant>
      <vt:variant>
        <vt:lpwstr>http://dese.mo.gov/divimprove/fedprog/financialmanagement/Nonpublic2003-2004/NonpublicFAQ.pdf</vt:lpwstr>
      </vt:variant>
      <vt:variant>
        <vt:lpwstr/>
      </vt:variant>
      <vt:variant>
        <vt:i4>3932177</vt:i4>
      </vt:variant>
      <vt:variant>
        <vt:i4>3</vt:i4>
      </vt:variant>
      <vt:variant>
        <vt:i4>0</vt:i4>
      </vt:variant>
      <vt:variant>
        <vt:i4>5</vt:i4>
      </vt:variant>
      <vt:variant>
        <vt:lpwstr>mailto:Shaun.Bates@dese.mo.gov</vt:lpwstr>
      </vt:variant>
      <vt:variant>
        <vt:lpwstr/>
      </vt:variant>
      <vt:variant>
        <vt:i4>5505124</vt:i4>
      </vt:variant>
      <vt:variant>
        <vt:i4>0</vt:i4>
      </vt:variant>
      <vt:variant>
        <vt:i4>0</vt:i4>
      </vt:variant>
      <vt:variant>
        <vt:i4>5</vt:i4>
      </vt:variant>
      <vt:variant>
        <vt:lpwstr>mailto:Kyle.Heislen@dese.mo.gov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II, Part B</dc:title>
  <dc:creator>DESE Employee</dc:creator>
  <cp:lastModifiedBy>Emily Fry</cp:lastModifiedBy>
  <cp:revision>4</cp:revision>
  <cp:lastPrinted>2017-10-19T20:17:00Z</cp:lastPrinted>
  <dcterms:created xsi:type="dcterms:W3CDTF">2017-10-18T14:17:00Z</dcterms:created>
  <dcterms:modified xsi:type="dcterms:W3CDTF">2017-10-25T19:26:00Z</dcterms:modified>
</cp:coreProperties>
</file>